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9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9"/>
      </w:tblGrid>
      <w:tr w:rsidR="00BA5E14" w:rsidRPr="005E7DCF" w14:paraId="7961DA77" w14:textId="77777777" w:rsidTr="001C46F7">
        <w:trPr>
          <w:cantSplit/>
          <w:trHeight w:val="284"/>
        </w:trPr>
        <w:tc>
          <w:tcPr>
            <w:tcW w:w="9709" w:type="dxa"/>
          </w:tcPr>
          <w:p w14:paraId="4A7B5B14" w14:textId="77777777" w:rsidR="00BA5E14" w:rsidRPr="005E7DCF" w:rsidRDefault="00BA5E14" w:rsidP="00836153">
            <w:pPr>
              <w:tabs>
                <w:tab w:val="center" w:pos="4896"/>
                <w:tab w:val="right" w:pos="9432"/>
              </w:tabs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Toc153121533"/>
            <w:bookmarkStart w:id="1" w:name="_Toc156354071"/>
            <w:bookmarkStart w:id="2" w:name="_Toc157210094"/>
            <w:r w:rsidRPr="005E7DCF">
              <w:rPr>
                <w:rFonts w:ascii="Calibri" w:hAnsi="Calibri" w:cs="Calibri"/>
                <w:b/>
                <w:sz w:val="22"/>
                <w:szCs w:val="22"/>
              </w:rPr>
              <w:t xml:space="preserve">Załącznik </w:t>
            </w:r>
            <w:r w:rsidRPr="00A23BBB">
              <w:rPr>
                <w:rFonts w:ascii="Calibri" w:hAnsi="Calibri" w:cs="Calibri"/>
                <w:b/>
                <w:sz w:val="22"/>
                <w:szCs w:val="22"/>
              </w:rPr>
              <w:t xml:space="preserve">nr </w:t>
            </w:r>
            <w:r w:rsidR="00C26A3A"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B21C3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D2050E">
              <w:rPr>
                <w:rFonts w:ascii="Calibri" w:hAnsi="Calibri" w:cs="Calibri"/>
                <w:b/>
                <w:sz w:val="22"/>
                <w:szCs w:val="22"/>
              </w:rPr>
              <w:t xml:space="preserve">do </w:t>
            </w:r>
            <w:r w:rsidR="00B21C32">
              <w:rPr>
                <w:rFonts w:ascii="Calibri" w:hAnsi="Calibri" w:cs="Calibri"/>
                <w:b/>
                <w:sz w:val="22"/>
                <w:szCs w:val="22"/>
              </w:rPr>
              <w:t>SWZ</w:t>
            </w:r>
            <w:r w:rsidRPr="001C46F7">
              <w:rPr>
                <w:rFonts w:ascii="Calibri" w:hAnsi="Calibri" w:cs="Calibri"/>
                <w:b/>
                <w:sz w:val="22"/>
                <w:szCs w:val="22"/>
              </w:rPr>
              <w:t>: Oświadczenie Wykonawc</w:t>
            </w:r>
            <w:r w:rsidR="00A00C7A" w:rsidRPr="001C46F7">
              <w:rPr>
                <w:rFonts w:ascii="Calibri" w:hAnsi="Calibri" w:cs="Calibri"/>
                <w:b/>
                <w:sz w:val="22"/>
                <w:szCs w:val="22"/>
              </w:rPr>
              <w:t xml:space="preserve">y </w:t>
            </w:r>
            <w:r w:rsidR="009F5248" w:rsidRPr="001C46F7">
              <w:rPr>
                <w:rFonts w:ascii="Calibri" w:hAnsi="Calibri" w:cs="Calibri"/>
                <w:b/>
                <w:sz w:val="22"/>
                <w:szCs w:val="22"/>
              </w:rPr>
              <w:t>ubiegającego się o zawarcie umowy na prowadzenie działalności w zakresie ochrony lotnictwa</w:t>
            </w:r>
            <w:r w:rsidR="009F5248" w:rsidRPr="005E7DCF">
              <w:rPr>
                <w:rFonts w:ascii="Calibri" w:hAnsi="Calibri" w:cs="Calibri"/>
                <w:b/>
                <w:sz w:val="22"/>
                <w:szCs w:val="22"/>
              </w:rPr>
              <w:t xml:space="preserve"> cywilnego w portach lotniczych.</w:t>
            </w:r>
          </w:p>
        </w:tc>
      </w:tr>
      <w:bookmarkEnd w:id="0"/>
      <w:bookmarkEnd w:id="1"/>
      <w:bookmarkEnd w:id="2"/>
    </w:tbl>
    <w:p w14:paraId="3A06FD05" w14:textId="77777777" w:rsidR="0000162D" w:rsidRPr="005E7DCF" w:rsidRDefault="0000162D" w:rsidP="00836153">
      <w:pPr>
        <w:tabs>
          <w:tab w:val="center" w:pos="4896"/>
          <w:tab w:val="right" w:pos="943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</w:p>
    <w:p w14:paraId="392570F9" w14:textId="77777777" w:rsidR="00822616" w:rsidRPr="005E7DCF" w:rsidRDefault="00822616" w:rsidP="00836153">
      <w:pPr>
        <w:spacing w:before="12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E7DCF">
        <w:rPr>
          <w:rFonts w:ascii="Calibri" w:hAnsi="Calibri" w:cs="Calibri"/>
          <w:b/>
          <w:sz w:val="22"/>
          <w:szCs w:val="22"/>
          <w:u w:val="single"/>
        </w:rPr>
        <w:t xml:space="preserve">Zamawiający: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0"/>
        <w:gridCol w:w="4900"/>
      </w:tblGrid>
      <w:tr w:rsidR="00822616" w:rsidRPr="005E7DCF" w14:paraId="206601DA" w14:textId="77777777" w:rsidTr="00067ADF">
        <w:trPr>
          <w:cantSplit/>
        </w:trPr>
        <w:tc>
          <w:tcPr>
            <w:tcW w:w="4310" w:type="dxa"/>
            <w:hideMark/>
          </w:tcPr>
          <w:p w14:paraId="6C6BD739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Górnośląskie Towarzystwo Lotnicze S.A. </w:t>
            </w:r>
          </w:p>
          <w:p w14:paraId="002C8C96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Al. Korfantego 38, </w:t>
            </w:r>
          </w:p>
          <w:p w14:paraId="481A191A" w14:textId="77777777" w:rsidR="00822616" w:rsidRPr="005E7DCF" w:rsidRDefault="00822616" w:rsidP="00836153">
            <w:pPr>
              <w:tabs>
                <w:tab w:val="center" w:pos="2085"/>
                <w:tab w:val="left" w:pos="2972"/>
              </w:tabs>
              <w:spacing w:before="12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40-161 Katowice</w:t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ab/>
            </w:r>
          </w:p>
          <w:p w14:paraId="2C41E6A5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Adres do korespondencji:</w:t>
            </w:r>
          </w:p>
          <w:p w14:paraId="773A14E4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ul. Wolności 90</w:t>
            </w:r>
          </w:p>
          <w:p w14:paraId="0A405D93" w14:textId="77777777" w:rsidR="00822616" w:rsidRPr="005E7DCF" w:rsidRDefault="00822616" w:rsidP="00836153">
            <w:pPr>
              <w:spacing w:before="12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42-625 Ożarowice</w:t>
            </w:r>
          </w:p>
        </w:tc>
        <w:tc>
          <w:tcPr>
            <w:tcW w:w="4900" w:type="dxa"/>
            <w:vAlign w:val="center"/>
          </w:tcPr>
          <w:p w14:paraId="625295DC" w14:textId="77777777" w:rsidR="00822616" w:rsidRPr="005E7DCF" w:rsidRDefault="00822616" w:rsidP="00836153">
            <w:pPr>
              <w:snapToGrid w:val="0"/>
              <w:spacing w:before="120"/>
              <w:ind w:left="108" w:right="72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</w:p>
          <w:p w14:paraId="154C0160" w14:textId="77777777" w:rsidR="00822616" w:rsidRPr="005E7DCF" w:rsidRDefault="00822616" w:rsidP="00836153">
            <w:pPr>
              <w:spacing w:before="120"/>
              <w:ind w:left="290" w:right="72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Telefon:  </w:t>
            </w:r>
            <w:r w:rsidRPr="005E7DC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>+48 /</w:t>
            </w:r>
            <w:r w:rsidRPr="005E7DC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32/ 39 27 200</w:t>
            </w:r>
          </w:p>
          <w:p w14:paraId="1FDD7B4C" w14:textId="77777777" w:rsidR="00822616" w:rsidRPr="005E7DCF" w:rsidRDefault="00822616" w:rsidP="00836153">
            <w:pPr>
              <w:spacing w:before="120"/>
              <w:ind w:left="290" w:right="72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5E7D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Fax:        </w:t>
            </w:r>
            <w:r w:rsidRPr="005E7DCF"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  <w:t xml:space="preserve">+48 /32/39 27 376 </w:t>
            </w:r>
          </w:p>
          <w:p w14:paraId="0ECFC7A9" w14:textId="77777777" w:rsidR="00822616" w:rsidRPr="005E7DCF" w:rsidRDefault="00822616" w:rsidP="00836153">
            <w:pPr>
              <w:spacing w:before="120"/>
              <w:ind w:left="290"/>
              <w:jc w:val="both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hyperlink r:id="rId10" w:history="1">
              <w:r w:rsidRPr="005E7DCF">
                <w:rPr>
                  <w:rFonts w:ascii="Calibri" w:eastAsia="Calibri" w:hAnsi="Calibri" w:cs="Calibri"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http://www.gtl.com.pl</w:t>
              </w:r>
            </w:hyperlink>
          </w:p>
          <w:p w14:paraId="542B68F3" w14:textId="77777777" w:rsidR="00822616" w:rsidRPr="005E7DCF" w:rsidRDefault="00822616" w:rsidP="00836153">
            <w:pPr>
              <w:spacing w:before="120"/>
              <w:ind w:left="290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461DE4B" w14:textId="77777777" w:rsidR="00836153" w:rsidRPr="005E7DCF" w:rsidRDefault="00836153" w:rsidP="00836153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39998B69" w14:textId="77777777" w:rsidR="00822616" w:rsidRPr="005E7DCF" w:rsidRDefault="00822616" w:rsidP="00836153">
      <w:pPr>
        <w:spacing w:before="12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5E7DC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Wykonawca</w:t>
      </w:r>
      <w:r w:rsidR="00E174A8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/Wykonawcy wspólnie ubiegający się o udzielenie zamówienia*</w:t>
      </w:r>
      <w:r w:rsidRPr="005E7DCF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:</w:t>
      </w:r>
    </w:p>
    <w:p w14:paraId="5285FC68" w14:textId="77777777" w:rsidR="00822616" w:rsidRPr="005E7DCF" w:rsidRDefault="00822616" w:rsidP="00836153">
      <w:pPr>
        <w:spacing w:before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…………………………………………….………………………………</w:t>
      </w:r>
    </w:p>
    <w:p w14:paraId="793103A2" w14:textId="77777777" w:rsidR="00822616" w:rsidRPr="005E7DCF" w:rsidRDefault="00822616" w:rsidP="00836153">
      <w:pPr>
        <w:tabs>
          <w:tab w:val="left" w:pos="8222"/>
          <w:tab w:val="left" w:pos="8364"/>
        </w:tabs>
        <w:spacing w:before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…………………………………………………………………………….</w:t>
      </w:r>
    </w:p>
    <w:p w14:paraId="68656698" w14:textId="77777777" w:rsidR="00822616" w:rsidRPr="005E7DCF" w:rsidRDefault="00B21C32" w:rsidP="00836153">
      <w:pPr>
        <w:tabs>
          <w:tab w:val="left" w:pos="7655"/>
        </w:tabs>
        <w:spacing w:before="120"/>
        <w:ind w:right="1559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5E7DCF" w:rsidDel="00B21C3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22616" w:rsidRPr="005E7DCF">
        <w:rPr>
          <w:rFonts w:ascii="Calibri" w:eastAsia="Calibri" w:hAnsi="Calibri" w:cs="Calibr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="00822616" w:rsidRPr="005E7DCF">
        <w:rPr>
          <w:rFonts w:ascii="Calibri" w:eastAsia="Calibri" w:hAnsi="Calibri" w:cs="Calibri"/>
          <w:i/>
          <w:sz w:val="22"/>
          <w:szCs w:val="22"/>
          <w:lang w:eastAsia="en-US"/>
        </w:rPr>
        <w:t>CEiDG</w:t>
      </w:r>
      <w:proofErr w:type="spellEnd"/>
      <w:r w:rsidR="00822616" w:rsidRPr="005E7DCF">
        <w:rPr>
          <w:rFonts w:ascii="Calibri" w:eastAsia="Calibri" w:hAnsi="Calibri" w:cs="Calibri"/>
          <w:i/>
          <w:sz w:val="22"/>
          <w:szCs w:val="22"/>
          <w:lang w:eastAsia="en-US"/>
        </w:rPr>
        <w:t>)</w:t>
      </w:r>
    </w:p>
    <w:p w14:paraId="151DC218" w14:textId="77777777" w:rsidR="00E174A8" w:rsidRDefault="00E174A8" w:rsidP="00A23BBB">
      <w:pPr>
        <w:spacing w:before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1ABC346" w14:textId="77777777" w:rsidR="00DA4002" w:rsidRPr="005E7DCF" w:rsidRDefault="00822616" w:rsidP="00A23BBB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5E7DCF">
        <w:rPr>
          <w:rFonts w:ascii="Calibri" w:eastAsia="Calibri" w:hAnsi="Calibri" w:cs="Calibri"/>
          <w:sz w:val="22"/>
          <w:szCs w:val="22"/>
          <w:lang w:eastAsia="en-US"/>
        </w:rPr>
        <w:t xml:space="preserve">Składając ofertę w </w:t>
      </w:r>
      <w:r w:rsidR="00B21C32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przetargu </w:t>
      </w:r>
      <w:r w:rsidR="00FE7419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nieograniczonym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pn. „Wybór Wykonawcy 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realizacji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usługi kontroli bezpieczeństwa 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>osób i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bagażu</w:t>
      </w:r>
      <w:r w:rsidR="00D2050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Międzynarod</w:t>
      </w:r>
      <w:r w:rsidR="00DE56C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owym Porcie Lotniczym Katowice </w:t>
      </w:r>
      <w:r w:rsidR="00B21C32" w:rsidRP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w Pyrzowicach”</w:t>
      </w:r>
      <w:r w:rsidR="00B21C32">
        <w:rPr>
          <w:rFonts w:ascii="Calibri" w:eastAsia="Calibri" w:hAnsi="Calibri" w:cs="Calibri"/>
          <w:b/>
          <w:bCs/>
          <w:sz w:val="22"/>
          <w:szCs w:val="22"/>
          <w:lang w:eastAsia="en-US"/>
        </w:rPr>
        <w:t>,</w:t>
      </w:r>
      <w:r w:rsidR="00E174A8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proofErr w:type="spellStart"/>
      <w:r w:rsidRPr="005E7DCF">
        <w:rPr>
          <w:rFonts w:ascii="Calibri" w:hAnsi="Calibri" w:cs="Calibri"/>
          <w:sz w:val="22"/>
          <w:szCs w:val="22"/>
        </w:rPr>
        <w:t>st</w:t>
      </w:r>
      <w:r w:rsidRPr="005E7DCF">
        <w:rPr>
          <w:rFonts w:ascii="Calibri" w:hAnsi="Calibri" w:cs="Calibri"/>
          <w:sz w:val="22"/>
          <w:szCs w:val="22"/>
          <w:lang w:val="pl-PL"/>
        </w:rPr>
        <w:t>osownie</w:t>
      </w:r>
      <w:proofErr w:type="spellEnd"/>
      <w:r w:rsidR="00E57617" w:rsidRPr="005E7DCF">
        <w:rPr>
          <w:rFonts w:ascii="Calibri" w:hAnsi="Calibri" w:cs="Calibri"/>
          <w:sz w:val="22"/>
          <w:szCs w:val="22"/>
          <w:lang w:val="pl-PL"/>
        </w:rPr>
        <w:t xml:space="preserve"> do treści </w:t>
      </w:r>
      <w:r w:rsidR="006F4545" w:rsidRPr="005E7DCF">
        <w:rPr>
          <w:rFonts w:ascii="Calibri" w:hAnsi="Calibri" w:cs="Calibri"/>
          <w:sz w:val="22"/>
          <w:szCs w:val="22"/>
        </w:rPr>
        <w:t>art. 22a</w:t>
      </w:r>
      <w:r w:rsidR="00E174A8">
        <w:rPr>
          <w:rFonts w:ascii="Calibri" w:hAnsi="Calibri" w:cs="Calibri"/>
          <w:sz w:val="22"/>
          <w:szCs w:val="22"/>
        </w:rPr>
        <w:t xml:space="preserve"> ust 1 pkt 12)</w:t>
      </w:r>
      <w:r w:rsidR="00415477" w:rsidRPr="005E7DCF">
        <w:rPr>
          <w:rFonts w:ascii="Calibri" w:hAnsi="Calibri" w:cs="Calibri"/>
          <w:sz w:val="22"/>
          <w:szCs w:val="22"/>
        </w:rPr>
        <w:t xml:space="preserve"> ustawy z dnia</w:t>
      </w:r>
      <w:r w:rsidR="006F4545" w:rsidRPr="005E7DCF">
        <w:rPr>
          <w:rFonts w:ascii="Calibri" w:hAnsi="Calibri" w:cs="Calibri"/>
          <w:sz w:val="22"/>
          <w:szCs w:val="22"/>
        </w:rPr>
        <w:t xml:space="preserve"> 22 sierpnia 1997 </w:t>
      </w:r>
      <w:r w:rsidR="00415477" w:rsidRPr="005E7DCF">
        <w:rPr>
          <w:rFonts w:ascii="Calibri" w:hAnsi="Calibri" w:cs="Calibri"/>
          <w:sz w:val="22"/>
          <w:szCs w:val="22"/>
        </w:rPr>
        <w:t xml:space="preserve">r. </w:t>
      </w:r>
      <w:r w:rsidR="006F4545" w:rsidRPr="005E7DCF">
        <w:rPr>
          <w:rFonts w:ascii="Calibri" w:hAnsi="Calibri" w:cs="Calibri"/>
          <w:sz w:val="22"/>
          <w:szCs w:val="22"/>
        </w:rPr>
        <w:t>o ochronie osób i mienia</w:t>
      </w:r>
      <w:r w:rsidR="00187A0C">
        <w:rPr>
          <w:rFonts w:ascii="Calibri" w:hAnsi="Calibri" w:cs="Calibri"/>
          <w:sz w:val="22"/>
          <w:szCs w:val="22"/>
        </w:rPr>
        <w:t xml:space="preserve"> </w:t>
      </w:r>
      <w:r w:rsidR="00187A0C">
        <w:rPr>
          <w:rFonts w:ascii="Calibri" w:hAnsi="Calibri" w:cs="Calibri"/>
          <w:sz w:val="22"/>
          <w:szCs w:val="22"/>
        </w:rPr>
        <w:br/>
      </w:r>
      <w:r w:rsidR="00415477" w:rsidRPr="00A51EBA">
        <w:rPr>
          <w:rFonts w:ascii="Calibri" w:hAnsi="Calibri" w:cs="Calibri"/>
          <w:sz w:val="22"/>
          <w:szCs w:val="22"/>
        </w:rPr>
        <w:t>(</w:t>
      </w:r>
      <w:proofErr w:type="spellStart"/>
      <w:r w:rsidR="00BA5E14" w:rsidRPr="00A51EBA">
        <w:rPr>
          <w:rFonts w:ascii="Calibri" w:hAnsi="Calibri" w:cs="Calibri"/>
          <w:sz w:val="22"/>
          <w:szCs w:val="22"/>
        </w:rPr>
        <w:t>t.j</w:t>
      </w:r>
      <w:proofErr w:type="spellEnd"/>
      <w:r w:rsidR="00BA5E14" w:rsidRPr="00A51EBA">
        <w:rPr>
          <w:rFonts w:ascii="Calibri" w:hAnsi="Calibri" w:cs="Calibri"/>
          <w:sz w:val="22"/>
          <w:szCs w:val="22"/>
        </w:rPr>
        <w:t xml:space="preserve">. </w:t>
      </w:r>
      <w:r w:rsidR="00415477" w:rsidRPr="00A51EBA">
        <w:rPr>
          <w:rFonts w:ascii="Calibri" w:hAnsi="Calibri" w:cs="Calibri"/>
          <w:sz w:val="22"/>
          <w:szCs w:val="22"/>
        </w:rPr>
        <w:t>Dz. U</w:t>
      </w:r>
      <w:r w:rsidR="00B21C32">
        <w:rPr>
          <w:rFonts w:ascii="Calibri" w:hAnsi="Calibri" w:cs="Calibri"/>
          <w:sz w:val="22"/>
          <w:szCs w:val="22"/>
        </w:rPr>
        <w:t xml:space="preserve">. </w:t>
      </w:r>
      <w:r w:rsidR="00E174A8">
        <w:rPr>
          <w:rFonts w:ascii="Calibri" w:hAnsi="Calibri" w:cs="Calibri"/>
          <w:sz w:val="22"/>
          <w:szCs w:val="22"/>
        </w:rPr>
        <w:t xml:space="preserve">2025.532 </w:t>
      </w:r>
      <w:proofErr w:type="spellStart"/>
      <w:r w:rsidR="00E174A8">
        <w:rPr>
          <w:rFonts w:ascii="Calibri" w:hAnsi="Calibri" w:cs="Calibri"/>
          <w:sz w:val="22"/>
          <w:szCs w:val="22"/>
        </w:rPr>
        <w:t>t.j</w:t>
      </w:r>
      <w:proofErr w:type="spellEnd"/>
      <w:r w:rsidR="00E174A8">
        <w:rPr>
          <w:rFonts w:ascii="Calibri" w:hAnsi="Calibri" w:cs="Calibri"/>
          <w:sz w:val="22"/>
          <w:szCs w:val="22"/>
        </w:rPr>
        <w:t>.</w:t>
      </w:r>
      <w:r w:rsidR="00B21C32">
        <w:rPr>
          <w:rFonts w:ascii="Calibri" w:hAnsi="Calibri" w:cs="Calibri"/>
          <w:sz w:val="22"/>
          <w:szCs w:val="22"/>
        </w:rPr>
        <w:t xml:space="preserve">) </w:t>
      </w:r>
      <w:r w:rsidR="001B3C14" w:rsidRPr="00A23BBB">
        <w:rPr>
          <w:rFonts w:ascii="Calibri" w:hAnsi="Calibri" w:cs="Calibri"/>
          <w:sz w:val="22"/>
          <w:szCs w:val="22"/>
        </w:rPr>
        <w:t>oświadczam</w:t>
      </w:r>
      <w:r w:rsidR="00187A0C">
        <w:rPr>
          <w:rFonts w:ascii="Calibri" w:hAnsi="Calibri" w:cs="Calibri"/>
          <w:sz w:val="22"/>
          <w:szCs w:val="22"/>
        </w:rPr>
        <w:t>/oświadczamy*</w:t>
      </w:r>
      <w:r w:rsidR="007D7ECD" w:rsidRPr="00A23BBB">
        <w:rPr>
          <w:rFonts w:ascii="Calibri" w:hAnsi="Calibri" w:cs="Calibri"/>
          <w:sz w:val="22"/>
          <w:szCs w:val="22"/>
        </w:rPr>
        <w:t xml:space="preserve"> </w:t>
      </w:r>
      <w:r w:rsidR="006F4545" w:rsidRPr="00A23BBB">
        <w:rPr>
          <w:rFonts w:ascii="Calibri" w:hAnsi="Calibri" w:cs="Calibri"/>
          <w:sz w:val="22"/>
          <w:szCs w:val="22"/>
        </w:rPr>
        <w:t xml:space="preserve">pod rygorem odpowiedzialności karnej za </w:t>
      </w:r>
      <w:r w:rsidR="00AA3AEC" w:rsidRPr="00A23BBB">
        <w:rPr>
          <w:rFonts w:ascii="Calibri" w:hAnsi="Calibri" w:cs="Calibri"/>
          <w:sz w:val="22"/>
          <w:szCs w:val="22"/>
        </w:rPr>
        <w:t>składanie fałszywych oświadczeń</w:t>
      </w:r>
      <w:r w:rsidR="00A23BBB" w:rsidRPr="00A23BBB">
        <w:rPr>
          <w:rFonts w:ascii="Calibri" w:hAnsi="Calibri" w:cs="Calibri"/>
          <w:sz w:val="22"/>
          <w:szCs w:val="22"/>
        </w:rPr>
        <w:t xml:space="preserve">, że </w:t>
      </w:r>
      <w:r w:rsidR="00DA4002" w:rsidRPr="00A23BBB">
        <w:rPr>
          <w:rFonts w:ascii="Calibri" w:hAnsi="Calibri" w:cs="Calibri"/>
          <w:sz w:val="22"/>
          <w:szCs w:val="22"/>
        </w:rPr>
        <w:t>posiada</w:t>
      </w:r>
      <w:r w:rsidR="00DA4002" w:rsidRPr="005E7DCF">
        <w:rPr>
          <w:rFonts w:ascii="Calibri" w:hAnsi="Calibri" w:cs="Calibri"/>
          <w:sz w:val="22"/>
          <w:szCs w:val="22"/>
        </w:rPr>
        <w:t>m</w:t>
      </w:r>
      <w:r w:rsidR="00E174A8">
        <w:rPr>
          <w:rFonts w:ascii="Calibri" w:hAnsi="Calibri" w:cs="Calibri"/>
          <w:sz w:val="22"/>
          <w:szCs w:val="22"/>
        </w:rPr>
        <w:t>/posiadamy</w:t>
      </w:r>
      <w:r w:rsidR="00187A0C">
        <w:rPr>
          <w:rFonts w:ascii="Calibri" w:hAnsi="Calibri" w:cs="Calibri"/>
          <w:sz w:val="22"/>
          <w:szCs w:val="22"/>
        </w:rPr>
        <w:t>*</w:t>
      </w:r>
      <w:r w:rsidR="00DA4002" w:rsidRPr="005E7DCF">
        <w:rPr>
          <w:rFonts w:ascii="Calibri" w:hAnsi="Calibri" w:cs="Calibri"/>
          <w:sz w:val="22"/>
          <w:szCs w:val="22"/>
        </w:rPr>
        <w:t xml:space="preserve"> zdolność do samodzielnego wykonywania kontroli b</w:t>
      </w:r>
      <w:r w:rsidR="00AA3AEC" w:rsidRPr="005E7DCF">
        <w:rPr>
          <w:rFonts w:ascii="Calibri" w:hAnsi="Calibri" w:cs="Calibri"/>
          <w:sz w:val="22"/>
          <w:szCs w:val="22"/>
        </w:rPr>
        <w:t>ezpieczeństwa w ruchu lotniczym.</w:t>
      </w:r>
    </w:p>
    <w:p w14:paraId="256F22E2" w14:textId="77777777" w:rsidR="00EB6B0F" w:rsidRDefault="00EB6B0F" w:rsidP="00836153">
      <w:pPr>
        <w:spacing w:before="120"/>
        <w:ind w:left="709"/>
        <w:jc w:val="both"/>
        <w:rPr>
          <w:rFonts w:ascii="Calibri" w:hAnsi="Calibri" w:cs="Calibri"/>
          <w:sz w:val="22"/>
          <w:szCs w:val="22"/>
        </w:rPr>
      </w:pPr>
    </w:p>
    <w:p w14:paraId="3399F266" w14:textId="77777777" w:rsidR="00E174A8" w:rsidRPr="00D210BA" w:rsidRDefault="00E174A8" w:rsidP="00E174A8">
      <w:pPr>
        <w:spacing w:before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</w:t>
      </w:r>
      <w:r w:rsidRPr="00E174A8">
        <w:rPr>
          <w:rFonts w:ascii="Calibri" w:hAnsi="Calibri" w:cs="Calibri"/>
          <w:sz w:val="22"/>
          <w:szCs w:val="22"/>
        </w:rPr>
        <w:t>art. 22a ust 1 pkt 1</w:t>
      </w:r>
      <w:r>
        <w:rPr>
          <w:rFonts w:ascii="Calibri" w:hAnsi="Calibri" w:cs="Calibri"/>
          <w:sz w:val="22"/>
          <w:szCs w:val="22"/>
        </w:rPr>
        <w:t>3</w:t>
      </w:r>
      <w:r w:rsidRPr="00E174A8">
        <w:rPr>
          <w:rFonts w:ascii="Calibri" w:hAnsi="Calibri" w:cs="Calibri"/>
          <w:sz w:val="22"/>
          <w:szCs w:val="22"/>
        </w:rPr>
        <w:t>) ustawy z dnia 22 sierpnia 1997 r. o ochronie osób i mienia                                                  (</w:t>
      </w:r>
      <w:proofErr w:type="spellStart"/>
      <w:r w:rsidRPr="00E174A8">
        <w:rPr>
          <w:rFonts w:ascii="Calibri" w:hAnsi="Calibri" w:cs="Calibri"/>
          <w:sz w:val="22"/>
          <w:szCs w:val="22"/>
        </w:rPr>
        <w:t>t.j</w:t>
      </w:r>
      <w:proofErr w:type="spellEnd"/>
      <w:r w:rsidRPr="00E174A8">
        <w:rPr>
          <w:rFonts w:ascii="Calibri" w:hAnsi="Calibri" w:cs="Calibri"/>
          <w:sz w:val="22"/>
          <w:szCs w:val="22"/>
        </w:rPr>
        <w:t xml:space="preserve">. Dz. U. 2025.532 </w:t>
      </w:r>
      <w:proofErr w:type="spellStart"/>
      <w:r w:rsidRPr="00E174A8">
        <w:rPr>
          <w:rFonts w:ascii="Calibri" w:hAnsi="Calibri" w:cs="Calibri"/>
          <w:sz w:val="22"/>
          <w:szCs w:val="22"/>
        </w:rPr>
        <w:t>t.j</w:t>
      </w:r>
      <w:proofErr w:type="spellEnd"/>
      <w:r w:rsidRPr="00E174A8">
        <w:rPr>
          <w:rFonts w:ascii="Calibri" w:hAnsi="Calibri" w:cs="Calibri"/>
          <w:sz w:val="22"/>
          <w:szCs w:val="22"/>
        </w:rPr>
        <w:t xml:space="preserve">.) </w:t>
      </w:r>
      <w:r>
        <w:rPr>
          <w:rFonts w:ascii="Calibri" w:hAnsi="Calibri" w:cs="Calibri"/>
          <w:sz w:val="22"/>
          <w:szCs w:val="22"/>
        </w:rPr>
        <w:t>w</w:t>
      </w:r>
      <w:r w:rsidRPr="00EC7DEE">
        <w:rPr>
          <w:rFonts w:ascii="Calibri" w:hAnsi="Calibri" w:cs="Calibri"/>
          <w:sz w:val="22"/>
          <w:szCs w:val="22"/>
        </w:rPr>
        <w:t xml:space="preserve"> przypadku </w:t>
      </w:r>
      <w:r>
        <w:rPr>
          <w:rFonts w:ascii="Calibri" w:hAnsi="Calibri" w:cs="Calibri"/>
          <w:sz w:val="22"/>
          <w:szCs w:val="22"/>
        </w:rPr>
        <w:t xml:space="preserve">wyboru </w:t>
      </w:r>
      <w:r w:rsidRPr="00EC7DEE">
        <w:rPr>
          <w:rFonts w:ascii="Calibri" w:hAnsi="Calibri" w:cs="Calibri"/>
          <w:sz w:val="22"/>
          <w:szCs w:val="22"/>
        </w:rPr>
        <w:t>mojej</w:t>
      </w:r>
      <w:r>
        <w:rPr>
          <w:rFonts w:ascii="Calibri" w:hAnsi="Calibri" w:cs="Calibri"/>
          <w:sz w:val="22"/>
          <w:szCs w:val="22"/>
        </w:rPr>
        <w:t>/naszej</w:t>
      </w:r>
      <w:r w:rsidR="00187A0C">
        <w:rPr>
          <w:rFonts w:ascii="Calibri" w:hAnsi="Calibri" w:cs="Calibri"/>
          <w:sz w:val="22"/>
          <w:szCs w:val="22"/>
        </w:rPr>
        <w:t>*</w:t>
      </w:r>
      <w:r w:rsidRPr="00EC7DEE">
        <w:rPr>
          <w:rFonts w:ascii="Calibri" w:hAnsi="Calibri" w:cs="Calibri"/>
          <w:sz w:val="22"/>
          <w:szCs w:val="22"/>
        </w:rPr>
        <w:t xml:space="preserve"> oferty</w:t>
      </w:r>
      <w:r>
        <w:rPr>
          <w:rFonts w:ascii="Calibri" w:hAnsi="Calibri" w:cs="Calibri"/>
          <w:sz w:val="22"/>
          <w:szCs w:val="22"/>
        </w:rPr>
        <w:t xml:space="preserve"> jako najkorzystniejszej, przed zawarciem umowy</w:t>
      </w:r>
      <w:r w:rsidRPr="00D210BA">
        <w:rPr>
          <w:rFonts w:ascii="Calibri" w:hAnsi="Calibri" w:cs="Calibri"/>
          <w:sz w:val="22"/>
          <w:szCs w:val="22"/>
        </w:rPr>
        <w:t xml:space="preserve">  zobowiązuję</w:t>
      </w:r>
      <w:r>
        <w:rPr>
          <w:rFonts w:ascii="Calibri" w:hAnsi="Calibri" w:cs="Calibri"/>
          <w:sz w:val="22"/>
          <w:szCs w:val="22"/>
        </w:rPr>
        <w:t>/zobowiązujemy</w:t>
      </w:r>
      <w:r w:rsidR="00187A0C">
        <w:rPr>
          <w:rFonts w:ascii="Calibri" w:hAnsi="Calibri" w:cs="Calibri"/>
          <w:sz w:val="22"/>
          <w:szCs w:val="22"/>
        </w:rPr>
        <w:t>*</w:t>
      </w:r>
      <w:r w:rsidRPr="00D210BA">
        <w:rPr>
          <w:rFonts w:ascii="Calibri" w:hAnsi="Calibri" w:cs="Calibri"/>
          <w:sz w:val="22"/>
          <w:szCs w:val="22"/>
        </w:rPr>
        <w:t xml:space="preserve"> się zawrzeć umowę ubezpieczenia odpowiedzialności cywilnej za szkody powstałe w związku z prowadzoną działalnością gospodarczą w zakresie ochrony lotnictwa cywilnego w portach lotniczych w terminie i na warunkach określonych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D210BA">
        <w:rPr>
          <w:rFonts w:ascii="Calibri" w:hAnsi="Calibri" w:cs="Calibri"/>
          <w:sz w:val="22"/>
          <w:szCs w:val="22"/>
        </w:rPr>
        <w:t>w art. 22a ust</w:t>
      </w:r>
      <w:r>
        <w:rPr>
          <w:rFonts w:ascii="Calibri" w:hAnsi="Calibri" w:cs="Calibri"/>
          <w:sz w:val="22"/>
          <w:szCs w:val="22"/>
        </w:rPr>
        <w:t>.</w:t>
      </w:r>
      <w:r w:rsidRPr="00D210BA">
        <w:rPr>
          <w:rFonts w:ascii="Calibri" w:hAnsi="Calibri" w:cs="Calibri"/>
          <w:sz w:val="22"/>
          <w:szCs w:val="22"/>
        </w:rPr>
        <w:t xml:space="preserve"> 2 ustawy o ochronie osób i mienia</w:t>
      </w:r>
      <w:r>
        <w:rPr>
          <w:rFonts w:ascii="Calibri" w:hAnsi="Calibri" w:cs="Calibri"/>
          <w:sz w:val="22"/>
          <w:szCs w:val="22"/>
        </w:rPr>
        <w:t>.</w:t>
      </w:r>
    </w:p>
    <w:p w14:paraId="33F4F2AB" w14:textId="77777777" w:rsidR="00E174A8" w:rsidRPr="005E7DCF" w:rsidRDefault="00E174A8" w:rsidP="00836153">
      <w:pPr>
        <w:spacing w:before="120"/>
        <w:ind w:left="709"/>
        <w:jc w:val="both"/>
        <w:rPr>
          <w:rFonts w:ascii="Calibri" w:hAnsi="Calibri" w:cs="Calibri"/>
          <w:sz w:val="22"/>
          <w:szCs w:val="22"/>
        </w:rPr>
      </w:pPr>
    </w:p>
    <w:p w14:paraId="570E6C20" w14:textId="77777777" w:rsidR="001E49E4" w:rsidRPr="00E174A8" w:rsidRDefault="00E174A8" w:rsidP="00E174A8">
      <w:pPr>
        <w:autoSpaceDE w:val="0"/>
        <w:autoSpaceDN w:val="0"/>
        <w:adjustRightInd w:val="0"/>
        <w:spacing w:before="120"/>
        <w:ind w:left="360"/>
        <w:jc w:val="both"/>
        <w:rPr>
          <w:rFonts w:ascii="Calibri" w:hAnsi="Calibri" w:cs="Calibri"/>
          <w:i/>
          <w:iCs/>
          <w:sz w:val="22"/>
          <w:szCs w:val="22"/>
        </w:rPr>
      </w:pPr>
      <w:r w:rsidRPr="00E174A8">
        <w:rPr>
          <w:rFonts w:ascii="Calibri" w:hAnsi="Calibri" w:cs="Calibri"/>
          <w:i/>
          <w:iCs/>
          <w:sz w:val="22"/>
          <w:szCs w:val="22"/>
        </w:rPr>
        <w:t>*niepotrzebne skreślić</w:t>
      </w:r>
    </w:p>
    <w:sectPr w:rsidR="001E49E4" w:rsidRPr="00E174A8" w:rsidSect="008361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135" w:right="1134" w:bottom="1135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67C1B" w14:textId="77777777" w:rsidR="003E22F2" w:rsidRDefault="003E22F2">
      <w:r>
        <w:separator/>
      </w:r>
    </w:p>
  </w:endnote>
  <w:endnote w:type="continuationSeparator" w:id="0">
    <w:p w14:paraId="3C830A19" w14:textId="77777777" w:rsidR="003E22F2" w:rsidRDefault="003E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131D9" w14:textId="77777777" w:rsidR="00415477" w:rsidRDefault="00415477" w:rsidP="00F864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921366" w14:textId="77777777" w:rsidR="00415477" w:rsidRDefault="00415477" w:rsidP="00BB1E5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CCE59" w14:textId="77777777" w:rsidR="00415477" w:rsidRPr="00BB4F5B" w:rsidRDefault="00415477" w:rsidP="0094144A">
    <w:pPr>
      <w:pStyle w:val="Stopka"/>
      <w:ind w:firstLine="708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2BD1B" w14:textId="77777777" w:rsidR="003E22F2" w:rsidRDefault="003E22F2">
      <w:r>
        <w:separator/>
      </w:r>
    </w:p>
  </w:footnote>
  <w:footnote w:type="continuationSeparator" w:id="0">
    <w:p w14:paraId="598797C1" w14:textId="77777777" w:rsidR="003E22F2" w:rsidRDefault="003E2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9B268" w14:textId="77777777" w:rsidR="00415477" w:rsidRDefault="00415477">
    <w:pPr>
      <w:pStyle w:val="Nagwek"/>
    </w:pPr>
    <w:r>
      <w:rPr>
        <w:noProof/>
      </w:rPr>
      <w:pict w14:anchorId="3FEB0E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3" type="#_x0000_t75" style="position:absolute;margin-left:0;margin-top:0;width:493.65pt;height:123.4pt;z-index:-251659264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219BB" w14:textId="77777777" w:rsidR="00C26A3A" w:rsidRDefault="00C26A3A" w:rsidP="00C26A3A">
    <w:pPr>
      <w:pStyle w:val="Nagwek"/>
    </w:pPr>
    <w:r>
      <w:rPr>
        <w:noProof/>
      </w:rPr>
      <w:pict w14:anchorId="37A946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624555636" o:spid="_x0000_s1045" type="#_x0000_t75" alt="Obraz zawierający tekst, Grafika, projekt graficzny, Czcionka&#10;&#10;Zawartość wygenerowana przez AI może być niepoprawna." style="position:absolute;margin-left:383.1pt;margin-top:-14.35pt;width:77.1pt;height:32pt;z-index:251658240;visibility:visible;mso-position-horizontal-relative:margin;mso-width-relative:margin;mso-height-relative:margin">
          <v:imagedata r:id="rId1" o:title="Obraz zawierający tekst, Grafika, projekt graficzny, Czcionka&#10;&#10;Zawartość wygenerowana przez AI może być niepoprawna"/>
          <o:lock v:ext="edit" aspectratio="f"/>
          <w10:wrap anchorx="margin"/>
        </v:shape>
      </w:pict>
    </w:r>
    <w:r>
      <w:rPr>
        <w:noProof/>
      </w:rPr>
      <w:pict w14:anchorId="73F944D7">
        <v:line id="Łącznik prosty 1" o:spid="_x0000_s1044" style="position:absolute;z-index:251659264;visibility:visible;mso-wrap-distance-top:-8e-5mm;mso-wrap-distance-bottom:-8e-5mm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<v:stroke joinstyle="miter"/>
          <o:lock v:ext="edit" shapetype="f"/>
        </v:line>
      </w:pic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40</w:t>
    </w:r>
    <w:r w:rsidRPr="00EA300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PB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771F42D" w14:textId="77777777" w:rsidR="00C26A3A" w:rsidRDefault="00C26A3A" w:rsidP="00C26A3A">
    <w:pPr>
      <w:pStyle w:val="Nagwek"/>
      <w:spacing w:after="240"/>
    </w:pPr>
  </w:p>
  <w:p w14:paraId="59B122A3" w14:textId="77777777" w:rsidR="00C26A3A" w:rsidRDefault="00C26A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E7670" w14:textId="77777777" w:rsidR="00415477" w:rsidRDefault="00415477">
    <w:pPr>
      <w:pStyle w:val="Nagwek"/>
    </w:pPr>
    <w:r>
      <w:rPr>
        <w:noProof/>
      </w:rPr>
      <w:pict w14:anchorId="3CD2D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2" type="#_x0000_t75" style="position:absolute;margin-left:0;margin-top:0;width:493.65pt;height:123.4pt;z-index:-251660288;mso-position-horizontal:center;mso-position-horizontal-relative:margin;mso-position-vertical:center;mso-position-vertical-relative:margin" wrapcoords="-33 0 -33 21469 21600 21469 21600 0 -33 0">
          <v:imagedata r:id="rId1" o:title="logo_GT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2" w15:restartNumberingAfterBreak="0">
    <w:nsid w:val="0000000E"/>
    <w:multiLevelType w:val="multilevel"/>
    <w:tmpl w:val="C61E072E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MS Mincho" w:hAnsi="Times New Roman"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660"/>
      </w:pPr>
      <w:rPr>
        <w:rFonts w:hint="default"/>
        <w:sz w:val="18"/>
        <w:szCs w:val="18"/>
      </w:rPr>
    </w:lvl>
    <w:lvl w:ilvl="2">
      <w:start w:val="3"/>
      <w:numFmt w:val="none"/>
      <w:lvlText w:val="2.2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18"/>
        <w:szCs w:val="18"/>
      </w:rPr>
    </w:lvl>
  </w:abstractNum>
  <w:abstractNum w:abstractNumId="3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5" w15:restartNumberingAfterBreak="0">
    <w:nsid w:val="00000017"/>
    <w:multiLevelType w:val="multilevel"/>
    <w:tmpl w:val="00000017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A"/>
    <w:multiLevelType w:val="singleLevel"/>
    <w:tmpl w:val="0000001A"/>
    <w:name w:val="WW8Num2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</w:abstractNum>
  <w:abstractNum w:abstractNumId="7" w15:restartNumberingAfterBreak="0">
    <w:nsid w:val="0000001C"/>
    <w:multiLevelType w:val="multilevel"/>
    <w:tmpl w:val="0000001C"/>
    <w:name w:val="WW8Num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22"/>
    <w:multiLevelType w:val="singleLevel"/>
    <w:tmpl w:val="CE449D3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i w:val="0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8670"/>
        </w:tabs>
        <w:ind w:left="8670" w:hanging="360"/>
      </w:pPr>
    </w:lvl>
    <w:lvl w:ilvl="1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lef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2D0222B"/>
    <w:multiLevelType w:val="hybridMultilevel"/>
    <w:tmpl w:val="8D8CDAF8"/>
    <w:lvl w:ilvl="0" w:tplc="58345890">
      <w:start w:val="1"/>
      <w:numFmt w:val="decimal"/>
      <w:lvlText w:val="%1."/>
      <w:lvlJc w:val="left"/>
      <w:pPr>
        <w:tabs>
          <w:tab w:val="num" w:pos="762"/>
        </w:tabs>
        <w:ind w:left="762" w:hanging="405"/>
      </w:pPr>
      <w:rPr>
        <w:rFonts w:hint="default"/>
      </w:rPr>
    </w:lvl>
    <w:lvl w:ilvl="1" w:tplc="DE4246AC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color w:val="auto"/>
      </w:rPr>
    </w:lvl>
    <w:lvl w:ilvl="2" w:tplc="65888828">
      <w:start w:val="1"/>
      <w:numFmt w:val="bullet"/>
      <w:lvlText w:val=""/>
      <w:lvlJc w:val="left"/>
      <w:pPr>
        <w:tabs>
          <w:tab w:val="num" w:pos="2337"/>
        </w:tabs>
        <w:ind w:left="2337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0854227B"/>
    <w:multiLevelType w:val="hybridMultilevel"/>
    <w:tmpl w:val="FB64E5A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E36C9"/>
    <w:multiLevelType w:val="hybridMultilevel"/>
    <w:tmpl w:val="47002572"/>
    <w:lvl w:ilvl="0" w:tplc="9A2C04D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91CBB0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0EB272BC"/>
    <w:multiLevelType w:val="hybridMultilevel"/>
    <w:tmpl w:val="1BFE2844"/>
    <w:lvl w:ilvl="0" w:tplc="8CB6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669C58">
      <w:start w:val="2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2" w:tplc="FFF61A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BF43C44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EA14C500">
      <w:start w:val="6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BF43C44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111EF5E2">
      <w:start w:val="14"/>
      <w:numFmt w:val="upperRoman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u w:val="single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426DA4"/>
    <w:multiLevelType w:val="hybridMultilevel"/>
    <w:tmpl w:val="0A1C3838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8" w15:restartNumberingAfterBreak="0">
    <w:nsid w:val="10A36A76"/>
    <w:multiLevelType w:val="hybridMultilevel"/>
    <w:tmpl w:val="295AE99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03914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7DB6717"/>
    <w:multiLevelType w:val="hybridMultilevel"/>
    <w:tmpl w:val="5CC42F0C"/>
    <w:lvl w:ilvl="0" w:tplc="19682D1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081ED2"/>
    <w:multiLevelType w:val="hybridMultilevel"/>
    <w:tmpl w:val="4E4ABD34"/>
    <w:lvl w:ilvl="0" w:tplc="0415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2" w15:restartNumberingAfterBreak="0">
    <w:nsid w:val="19F759B6"/>
    <w:multiLevelType w:val="hybridMultilevel"/>
    <w:tmpl w:val="8D6046F8"/>
    <w:lvl w:ilvl="0" w:tplc="12964E7E">
      <w:start w:val="1"/>
      <w:numFmt w:val="decimal"/>
      <w:lvlText w:val="%1."/>
      <w:lvlJc w:val="left"/>
      <w:pPr>
        <w:ind w:left="780" w:hanging="360"/>
      </w:pPr>
      <w:rPr>
        <w:rFonts w:ascii="Calibri" w:eastAsia="Times New Roman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218B1553"/>
    <w:multiLevelType w:val="hybridMultilevel"/>
    <w:tmpl w:val="030C1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BE2F2C"/>
    <w:multiLevelType w:val="hybridMultilevel"/>
    <w:tmpl w:val="459CDDB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C70C9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CA0026"/>
    <w:multiLevelType w:val="hybridMultilevel"/>
    <w:tmpl w:val="6D84D7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630DC0"/>
    <w:multiLevelType w:val="hybridMultilevel"/>
    <w:tmpl w:val="81B47944"/>
    <w:lvl w:ilvl="0" w:tplc="4F027AD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F6194B"/>
    <w:multiLevelType w:val="hybridMultilevel"/>
    <w:tmpl w:val="8B5A681A"/>
    <w:name w:val="WW8Num73"/>
    <w:lvl w:ilvl="0" w:tplc="0415000F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8" w15:restartNumberingAfterBreak="0">
    <w:nsid w:val="346D6996"/>
    <w:multiLevelType w:val="hybridMultilevel"/>
    <w:tmpl w:val="FCF4E9FA"/>
    <w:lvl w:ilvl="0" w:tplc="D342262E">
      <w:start w:val="1"/>
      <w:numFmt w:val="bullet"/>
      <w:lvlText w:val=""/>
      <w:lvlJc w:val="left"/>
      <w:pPr>
        <w:tabs>
          <w:tab w:val="num" w:pos="948"/>
        </w:tabs>
        <w:ind w:left="94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94D74EB"/>
    <w:multiLevelType w:val="multilevel"/>
    <w:tmpl w:val="030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8D21F6"/>
    <w:multiLevelType w:val="hybridMultilevel"/>
    <w:tmpl w:val="02F02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C2D5A"/>
    <w:multiLevelType w:val="hybridMultilevel"/>
    <w:tmpl w:val="589CC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34566D"/>
    <w:multiLevelType w:val="hybridMultilevel"/>
    <w:tmpl w:val="E6DE6B6E"/>
    <w:lvl w:ilvl="0" w:tplc="C4E64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B9D261B2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7A1D8B"/>
    <w:multiLevelType w:val="hybridMultilevel"/>
    <w:tmpl w:val="0756CD8E"/>
    <w:lvl w:ilvl="0" w:tplc="65888828">
      <w:start w:val="1"/>
      <w:numFmt w:val="bullet"/>
      <w:lvlText w:val="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3246F"/>
    <w:multiLevelType w:val="hybridMultilevel"/>
    <w:tmpl w:val="577235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C50624"/>
    <w:multiLevelType w:val="hybridMultilevel"/>
    <w:tmpl w:val="715A265A"/>
    <w:lvl w:ilvl="0" w:tplc="1262A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C2FCE"/>
    <w:multiLevelType w:val="hybridMultilevel"/>
    <w:tmpl w:val="EA044964"/>
    <w:lvl w:ilvl="0" w:tplc="C2E42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800BFF"/>
    <w:multiLevelType w:val="hybridMultilevel"/>
    <w:tmpl w:val="68F85D9A"/>
    <w:name w:val="WW8Num7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25905E9"/>
    <w:multiLevelType w:val="hybridMultilevel"/>
    <w:tmpl w:val="C21676AC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4036CC"/>
    <w:multiLevelType w:val="hybridMultilevel"/>
    <w:tmpl w:val="0AD62306"/>
    <w:lvl w:ilvl="0" w:tplc="1B502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E0FA8E">
      <w:numFmt w:val="none"/>
      <w:lvlText w:val=""/>
      <w:lvlJc w:val="left"/>
      <w:pPr>
        <w:tabs>
          <w:tab w:val="num" w:pos="360"/>
        </w:tabs>
      </w:pPr>
    </w:lvl>
    <w:lvl w:ilvl="2" w:tplc="B78E3676">
      <w:numFmt w:val="none"/>
      <w:lvlText w:val=""/>
      <w:lvlJc w:val="left"/>
      <w:pPr>
        <w:tabs>
          <w:tab w:val="num" w:pos="360"/>
        </w:tabs>
      </w:pPr>
    </w:lvl>
    <w:lvl w:ilvl="3" w:tplc="C562BD92">
      <w:numFmt w:val="none"/>
      <w:lvlText w:val=""/>
      <w:lvlJc w:val="left"/>
      <w:pPr>
        <w:tabs>
          <w:tab w:val="num" w:pos="360"/>
        </w:tabs>
      </w:pPr>
    </w:lvl>
    <w:lvl w:ilvl="4" w:tplc="1CC40FFE">
      <w:numFmt w:val="none"/>
      <w:lvlText w:val=""/>
      <w:lvlJc w:val="left"/>
      <w:pPr>
        <w:tabs>
          <w:tab w:val="num" w:pos="360"/>
        </w:tabs>
      </w:pPr>
    </w:lvl>
    <w:lvl w:ilvl="5" w:tplc="BE88EBE8">
      <w:numFmt w:val="none"/>
      <w:lvlText w:val=""/>
      <w:lvlJc w:val="left"/>
      <w:pPr>
        <w:tabs>
          <w:tab w:val="num" w:pos="360"/>
        </w:tabs>
      </w:pPr>
    </w:lvl>
    <w:lvl w:ilvl="6" w:tplc="AB427EBC">
      <w:numFmt w:val="none"/>
      <w:lvlText w:val=""/>
      <w:lvlJc w:val="left"/>
      <w:pPr>
        <w:tabs>
          <w:tab w:val="num" w:pos="360"/>
        </w:tabs>
      </w:pPr>
    </w:lvl>
    <w:lvl w:ilvl="7" w:tplc="6134A660">
      <w:numFmt w:val="none"/>
      <w:lvlText w:val=""/>
      <w:lvlJc w:val="left"/>
      <w:pPr>
        <w:tabs>
          <w:tab w:val="num" w:pos="360"/>
        </w:tabs>
      </w:pPr>
    </w:lvl>
    <w:lvl w:ilvl="8" w:tplc="41548128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F385CA0"/>
    <w:multiLevelType w:val="hybridMultilevel"/>
    <w:tmpl w:val="265023E2"/>
    <w:lvl w:ilvl="0" w:tplc="D342262E">
      <w:start w:val="1"/>
      <w:numFmt w:val="bullet"/>
      <w:lvlText w:val="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337047">
    <w:abstractNumId w:val="25"/>
  </w:num>
  <w:num w:numId="2" w16cid:durableId="98542979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000405">
    <w:abstractNumId w:val="40"/>
  </w:num>
  <w:num w:numId="4" w16cid:durableId="1619726772">
    <w:abstractNumId w:val="26"/>
  </w:num>
  <w:num w:numId="5" w16cid:durableId="1730685281">
    <w:abstractNumId w:val="35"/>
  </w:num>
  <w:num w:numId="6" w16cid:durableId="540365047">
    <w:abstractNumId w:val="13"/>
  </w:num>
  <w:num w:numId="7" w16cid:durableId="1701130125">
    <w:abstractNumId w:val="28"/>
  </w:num>
  <w:num w:numId="8" w16cid:durableId="2090302243">
    <w:abstractNumId w:val="32"/>
  </w:num>
  <w:num w:numId="9" w16cid:durableId="1055203881">
    <w:abstractNumId w:val="34"/>
  </w:num>
  <w:num w:numId="10" w16cid:durableId="654185922">
    <w:abstractNumId w:val="15"/>
  </w:num>
  <w:num w:numId="11" w16cid:durableId="1725563939">
    <w:abstractNumId w:val="1"/>
  </w:num>
  <w:num w:numId="12" w16cid:durableId="1665276469">
    <w:abstractNumId w:val="38"/>
  </w:num>
  <w:num w:numId="13" w16cid:durableId="733359188">
    <w:abstractNumId w:val="17"/>
  </w:num>
  <w:num w:numId="14" w16cid:durableId="1428230836">
    <w:abstractNumId w:val="21"/>
  </w:num>
  <w:num w:numId="15" w16cid:durableId="644428076">
    <w:abstractNumId w:val="16"/>
  </w:num>
  <w:num w:numId="16" w16cid:durableId="591670771">
    <w:abstractNumId w:val="36"/>
  </w:num>
  <w:num w:numId="17" w16cid:durableId="1931770799">
    <w:abstractNumId w:val="0"/>
  </w:num>
  <w:num w:numId="18" w16cid:durableId="1039163295">
    <w:abstractNumId w:val="2"/>
  </w:num>
  <w:num w:numId="19" w16cid:durableId="610209476">
    <w:abstractNumId w:val="24"/>
  </w:num>
  <w:num w:numId="20" w16cid:durableId="656617829">
    <w:abstractNumId w:val="18"/>
  </w:num>
  <w:num w:numId="21" w16cid:durableId="565921661">
    <w:abstractNumId w:val="37"/>
  </w:num>
  <w:num w:numId="22" w16cid:durableId="1132868115">
    <w:abstractNumId w:val="27"/>
  </w:num>
  <w:num w:numId="23" w16cid:durableId="1376810493">
    <w:abstractNumId w:val="3"/>
  </w:num>
  <w:num w:numId="24" w16cid:durableId="756443848">
    <w:abstractNumId w:val="4"/>
  </w:num>
  <w:num w:numId="25" w16cid:durableId="1005087802">
    <w:abstractNumId w:val="5"/>
  </w:num>
  <w:num w:numId="26" w16cid:durableId="1027677121">
    <w:abstractNumId w:val="6"/>
  </w:num>
  <w:num w:numId="27" w16cid:durableId="1816414412">
    <w:abstractNumId w:val="7"/>
  </w:num>
  <w:num w:numId="28" w16cid:durableId="1834106912">
    <w:abstractNumId w:val="23"/>
  </w:num>
  <w:num w:numId="29" w16cid:durableId="1034695264">
    <w:abstractNumId w:val="19"/>
  </w:num>
  <w:num w:numId="30" w16cid:durableId="1239946633">
    <w:abstractNumId w:val="29"/>
  </w:num>
  <w:num w:numId="31" w16cid:durableId="1598516385">
    <w:abstractNumId w:val="39"/>
  </w:num>
  <w:num w:numId="32" w16cid:durableId="608898746">
    <w:abstractNumId w:val="14"/>
  </w:num>
  <w:num w:numId="33" w16cid:durableId="655837406">
    <w:abstractNumId w:val="11"/>
  </w:num>
  <w:num w:numId="34" w16cid:durableId="980034108">
    <w:abstractNumId w:val="12"/>
  </w:num>
  <w:num w:numId="35" w16cid:durableId="2120100710">
    <w:abstractNumId w:val="33"/>
  </w:num>
  <w:num w:numId="36" w16cid:durableId="810906171">
    <w:abstractNumId w:val="8"/>
  </w:num>
  <w:num w:numId="37" w16cid:durableId="456879134">
    <w:abstractNumId w:val="9"/>
  </w:num>
  <w:num w:numId="38" w16cid:durableId="119690967">
    <w:abstractNumId w:val="31"/>
  </w:num>
  <w:num w:numId="39" w16cid:durableId="854998981">
    <w:abstractNumId w:val="10"/>
  </w:num>
  <w:num w:numId="40" w16cid:durableId="481430259">
    <w:abstractNumId w:val="22"/>
  </w:num>
  <w:num w:numId="41" w16cid:durableId="1015352467">
    <w:abstractNumId w:val="30"/>
  </w:num>
  <w:num w:numId="42" w16cid:durableId="1217305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0C47"/>
    <w:rsid w:val="0000162D"/>
    <w:rsid w:val="0000588A"/>
    <w:rsid w:val="00005CDD"/>
    <w:rsid w:val="0001162A"/>
    <w:rsid w:val="00012AB9"/>
    <w:rsid w:val="00014A2C"/>
    <w:rsid w:val="00017BC4"/>
    <w:rsid w:val="00030BA8"/>
    <w:rsid w:val="00037A9D"/>
    <w:rsid w:val="00041854"/>
    <w:rsid w:val="00041FC7"/>
    <w:rsid w:val="00045C6F"/>
    <w:rsid w:val="0006604D"/>
    <w:rsid w:val="00067ADF"/>
    <w:rsid w:val="00070430"/>
    <w:rsid w:val="00090785"/>
    <w:rsid w:val="00094DCF"/>
    <w:rsid w:val="000962FC"/>
    <w:rsid w:val="000A001C"/>
    <w:rsid w:val="000A0B92"/>
    <w:rsid w:val="000A0DFE"/>
    <w:rsid w:val="000A264F"/>
    <w:rsid w:val="000A3E92"/>
    <w:rsid w:val="000A4176"/>
    <w:rsid w:val="000A7B60"/>
    <w:rsid w:val="000B40B9"/>
    <w:rsid w:val="000B6C3D"/>
    <w:rsid w:val="000C323C"/>
    <w:rsid w:val="000D120C"/>
    <w:rsid w:val="000D1497"/>
    <w:rsid w:val="000D3704"/>
    <w:rsid w:val="000D5FF7"/>
    <w:rsid w:val="000D7843"/>
    <w:rsid w:val="000E1A6A"/>
    <w:rsid w:val="000E291A"/>
    <w:rsid w:val="000E2F02"/>
    <w:rsid w:val="000F53A1"/>
    <w:rsid w:val="0010242B"/>
    <w:rsid w:val="001029F8"/>
    <w:rsid w:val="0011226D"/>
    <w:rsid w:val="00112403"/>
    <w:rsid w:val="00114E76"/>
    <w:rsid w:val="001166C8"/>
    <w:rsid w:val="001166F4"/>
    <w:rsid w:val="00120002"/>
    <w:rsid w:val="00120CEF"/>
    <w:rsid w:val="001211FC"/>
    <w:rsid w:val="001215E4"/>
    <w:rsid w:val="0013594E"/>
    <w:rsid w:val="00136D47"/>
    <w:rsid w:val="0014275D"/>
    <w:rsid w:val="00146434"/>
    <w:rsid w:val="001513BC"/>
    <w:rsid w:val="00153F97"/>
    <w:rsid w:val="00155E70"/>
    <w:rsid w:val="00157DB5"/>
    <w:rsid w:val="0016036E"/>
    <w:rsid w:val="00167E85"/>
    <w:rsid w:val="00171DEA"/>
    <w:rsid w:val="00177233"/>
    <w:rsid w:val="0018029A"/>
    <w:rsid w:val="00180F4C"/>
    <w:rsid w:val="001828A9"/>
    <w:rsid w:val="00187A0C"/>
    <w:rsid w:val="001938F6"/>
    <w:rsid w:val="00194673"/>
    <w:rsid w:val="00197E54"/>
    <w:rsid w:val="001A2D26"/>
    <w:rsid w:val="001B38D8"/>
    <w:rsid w:val="001B3C14"/>
    <w:rsid w:val="001B5290"/>
    <w:rsid w:val="001C3BA2"/>
    <w:rsid w:val="001C46F7"/>
    <w:rsid w:val="001C5EF2"/>
    <w:rsid w:val="001D3B3B"/>
    <w:rsid w:val="001E284E"/>
    <w:rsid w:val="001E36BA"/>
    <w:rsid w:val="001E49E4"/>
    <w:rsid w:val="001E7284"/>
    <w:rsid w:val="001F1CB1"/>
    <w:rsid w:val="00203896"/>
    <w:rsid w:val="0020501E"/>
    <w:rsid w:val="00207B97"/>
    <w:rsid w:val="002230B0"/>
    <w:rsid w:val="00226888"/>
    <w:rsid w:val="00237E23"/>
    <w:rsid w:val="00246427"/>
    <w:rsid w:val="002501B6"/>
    <w:rsid w:val="002531AC"/>
    <w:rsid w:val="00257608"/>
    <w:rsid w:val="00263628"/>
    <w:rsid w:val="00263702"/>
    <w:rsid w:val="002647CC"/>
    <w:rsid w:val="00272A18"/>
    <w:rsid w:val="00281AB7"/>
    <w:rsid w:val="002856E4"/>
    <w:rsid w:val="002908AD"/>
    <w:rsid w:val="00291BBF"/>
    <w:rsid w:val="002A101D"/>
    <w:rsid w:val="002A5EFB"/>
    <w:rsid w:val="002A74D1"/>
    <w:rsid w:val="002C11C5"/>
    <w:rsid w:val="002C621E"/>
    <w:rsid w:val="002D04A3"/>
    <w:rsid w:val="002D2107"/>
    <w:rsid w:val="002D2A29"/>
    <w:rsid w:val="002D3E53"/>
    <w:rsid w:val="002D733C"/>
    <w:rsid w:val="002E4CA0"/>
    <w:rsid w:val="002F0B25"/>
    <w:rsid w:val="002F6992"/>
    <w:rsid w:val="003232D3"/>
    <w:rsid w:val="00330891"/>
    <w:rsid w:val="00331005"/>
    <w:rsid w:val="003429B2"/>
    <w:rsid w:val="00345E50"/>
    <w:rsid w:val="00350FB0"/>
    <w:rsid w:val="00354A41"/>
    <w:rsid w:val="0037166F"/>
    <w:rsid w:val="00372F35"/>
    <w:rsid w:val="00374042"/>
    <w:rsid w:val="003858BA"/>
    <w:rsid w:val="00391A49"/>
    <w:rsid w:val="00394CDB"/>
    <w:rsid w:val="00394DFC"/>
    <w:rsid w:val="003A06E2"/>
    <w:rsid w:val="003A1FA0"/>
    <w:rsid w:val="003A2B88"/>
    <w:rsid w:val="003A3A2D"/>
    <w:rsid w:val="003A5675"/>
    <w:rsid w:val="003B2443"/>
    <w:rsid w:val="003B2954"/>
    <w:rsid w:val="003B2E22"/>
    <w:rsid w:val="003B4804"/>
    <w:rsid w:val="003B6EFA"/>
    <w:rsid w:val="003C0007"/>
    <w:rsid w:val="003C2EE8"/>
    <w:rsid w:val="003C6613"/>
    <w:rsid w:val="003E22F2"/>
    <w:rsid w:val="003E7248"/>
    <w:rsid w:val="003F042C"/>
    <w:rsid w:val="00401C79"/>
    <w:rsid w:val="004060CB"/>
    <w:rsid w:val="00411DBA"/>
    <w:rsid w:val="00412228"/>
    <w:rsid w:val="00415477"/>
    <w:rsid w:val="004161F2"/>
    <w:rsid w:val="004171AD"/>
    <w:rsid w:val="004176FA"/>
    <w:rsid w:val="00420EFC"/>
    <w:rsid w:val="0042145B"/>
    <w:rsid w:val="00422CEF"/>
    <w:rsid w:val="00422ECB"/>
    <w:rsid w:val="00426196"/>
    <w:rsid w:val="004279BC"/>
    <w:rsid w:val="00435166"/>
    <w:rsid w:val="00440661"/>
    <w:rsid w:val="00443FD3"/>
    <w:rsid w:val="0044464F"/>
    <w:rsid w:val="004510BC"/>
    <w:rsid w:val="00452545"/>
    <w:rsid w:val="00471910"/>
    <w:rsid w:val="00477CC1"/>
    <w:rsid w:val="004856E7"/>
    <w:rsid w:val="00485FB7"/>
    <w:rsid w:val="00486295"/>
    <w:rsid w:val="00492374"/>
    <w:rsid w:val="004949CC"/>
    <w:rsid w:val="004A33FA"/>
    <w:rsid w:val="004A4B2B"/>
    <w:rsid w:val="004A56A6"/>
    <w:rsid w:val="004A6FA2"/>
    <w:rsid w:val="004A7D28"/>
    <w:rsid w:val="004B00F0"/>
    <w:rsid w:val="004B2A6E"/>
    <w:rsid w:val="004B6F0E"/>
    <w:rsid w:val="004B7A20"/>
    <w:rsid w:val="004C0E4E"/>
    <w:rsid w:val="004C1E33"/>
    <w:rsid w:val="004C4DCB"/>
    <w:rsid w:val="004C66B9"/>
    <w:rsid w:val="004C6AC8"/>
    <w:rsid w:val="004C74EC"/>
    <w:rsid w:val="004D09C5"/>
    <w:rsid w:val="004D1E21"/>
    <w:rsid w:val="004E02B1"/>
    <w:rsid w:val="004E1E04"/>
    <w:rsid w:val="004E30E2"/>
    <w:rsid w:val="004E67C2"/>
    <w:rsid w:val="004F5F06"/>
    <w:rsid w:val="00507985"/>
    <w:rsid w:val="00511CCB"/>
    <w:rsid w:val="005166AB"/>
    <w:rsid w:val="005168C1"/>
    <w:rsid w:val="00517FA9"/>
    <w:rsid w:val="005224C5"/>
    <w:rsid w:val="005238EE"/>
    <w:rsid w:val="0052406C"/>
    <w:rsid w:val="00525378"/>
    <w:rsid w:val="00542243"/>
    <w:rsid w:val="00546205"/>
    <w:rsid w:val="005479E8"/>
    <w:rsid w:val="005513EE"/>
    <w:rsid w:val="005607D3"/>
    <w:rsid w:val="00562279"/>
    <w:rsid w:val="00565D3C"/>
    <w:rsid w:val="00566F3F"/>
    <w:rsid w:val="00570B70"/>
    <w:rsid w:val="005754D3"/>
    <w:rsid w:val="005838C0"/>
    <w:rsid w:val="005840EE"/>
    <w:rsid w:val="005861D6"/>
    <w:rsid w:val="00586A66"/>
    <w:rsid w:val="00587B19"/>
    <w:rsid w:val="00592055"/>
    <w:rsid w:val="005930E3"/>
    <w:rsid w:val="00594633"/>
    <w:rsid w:val="00596049"/>
    <w:rsid w:val="005A1AFD"/>
    <w:rsid w:val="005B4B49"/>
    <w:rsid w:val="005B4CF2"/>
    <w:rsid w:val="005C38AC"/>
    <w:rsid w:val="005D4559"/>
    <w:rsid w:val="005E3A73"/>
    <w:rsid w:val="005E4DD5"/>
    <w:rsid w:val="005E6AD4"/>
    <w:rsid w:val="005E7DCF"/>
    <w:rsid w:val="005F0947"/>
    <w:rsid w:val="005F0DFB"/>
    <w:rsid w:val="005F4C13"/>
    <w:rsid w:val="005F7ADF"/>
    <w:rsid w:val="00601C4F"/>
    <w:rsid w:val="00602121"/>
    <w:rsid w:val="006111C7"/>
    <w:rsid w:val="00616B73"/>
    <w:rsid w:val="00621751"/>
    <w:rsid w:val="00622A18"/>
    <w:rsid w:val="0062589E"/>
    <w:rsid w:val="0062623A"/>
    <w:rsid w:val="0062713F"/>
    <w:rsid w:val="006271CA"/>
    <w:rsid w:val="00637E1E"/>
    <w:rsid w:val="006412BD"/>
    <w:rsid w:val="00645E1D"/>
    <w:rsid w:val="00651322"/>
    <w:rsid w:val="00663489"/>
    <w:rsid w:val="006646CA"/>
    <w:rsid w:val="00664E7E"/>
    <w:rsid w:val="00667687"/>
    <w:rsid w:val="00670B5E"/>
    <w:rsid w:val="00673F4D"/>
    <w:rsid w:val="006754DA"/>
    <w:rsid w:val="00676F40"/>
    <w:rsid w:val="00682C49"/>
    <w:rsid w:val="00683FA7"/>
    <w:rsid w:val="006869C5"/>
    <w:rsid w:val="006908CA"/>
    <w:rsid w:val="006943F9"/>
    <w:rsid w:val="006B0F13"/>
    <w:rsid w:val="006B3D67"/>
    <w:rsid w:val="006B5B7B"/>
    <w:rsid w:val="006B6929"/>
    <w:rsid w:val="006B6E61"/>
    <w:rsid w:val="006C2F83"/>
    <w:rsid w:val="006C2FF1"/>
    <w:rsid w:val="006C3158"/>
    <w:rsid w:val="006C470F"/>
    <w:rsid w:val="006D12B5"/>
    <w:rsid w:val="006D2469"/>
    <w:rsid w:val="006D6172"/>
    <w:rsid w:val="006E1E1C"/>
    <w:rsid w:val="006E2614"/>
    <w:rsid w:val="006E5E45"/>
    <w:rsid w:val="006F297A"/>
    <w:rsid w:val="006F4545"/>
    <w:rsid w:val="006F59A9"/>
    <w:rsid w:val="00703D2D"/>
    <w:rsid w:val="00703E1E"/>
    <w:rsid w:val="007055E8"/>
    <w:rsid w:val="00705E03"/>
    <w:rsid w:val="00713186"/>
    <w:rsid w:val="00717A9D"/>
    <w:rsid w:val="0072237A"/>
    <w:rsid w:val="00723D54"/>
    <w:rsid w:val="007301E0"/>
    <w:rsid w:val="00742FE8"/>
    <w:rsid w:val="00744D55"/>
    <w:rsid w:val="00746982"/>
    <w:rsid w:val="00754E5E"/>
    <w:rsid w:val="00755A5D"/>
    <w:rsid w:val="00763B4A"/>
    <w:rsid w:val="00770444"/>
    <w:rsid w:val="00771D44"/>
    <w:rsid w:val="0078011A"/>
    <w:rsid w:val="00781E71"/>
    <w:rsid w:val="007826C2"/>
    <w:rsid w:val="007924AD"/>
    <w:rsid w:val="00793C30"/>
    <w:rsid w:val="00793C9C"/>
    <w:rsid w:val="00795283"/>
    <w:rsid w:val="007A2249"/>
    <w:rsid w:val="007A3C19"/>
    <w:rsid w:val="007C0B5C"/>
    <w:rsid w:val="007C1BDC"/>
    <w:rsid w:val="007C25D7"/>
    <w:rsid w:val="007C3DD6"/>
    <w:rsid w:val="007D3249"/>
    <w:rsid w:val="007D610B"/>
    <w:rsid w:val="007D7ECD"/>
    <w:rsid w:val="007E2E48"/>
    <w:rsid w:val="007E62C1"/>
    <w:rsid w:val="007F1A06"/>
    <w:rsid w:val="007F6E51"/>
    <w:rsid w:val="007F7B8A"/>
    <w:rsid w:val="00800368"/>
    <w:rsid w:val="00804A5A"/>
    <w:rsid w:val="00816862"/>
    <w:rsid w:val="00816F42"/>
    <w:rsid w:val="00822616"/>
    <w:rsid w:val="00823E01"/>
    <w:rsid w:val="00825143"/>
    <w:rsid w:val="00826A99"/>
    <w:rsid w:val="00830CDC"/>
    <w:rsid w:val="008325A8"/>
    <w:rsid w:val="00833127"/>
    <w:rsid w:val="00834C66"/>
    <w:rsid w:val="0083557E"/>
    <w:rsid w:val="00836153"/>
    <w:rsid w:val="008369F2"/>
    <w:rsid w:val="00846F6F"/>
    <w:rsid w:val="008514F4"/>
    <w:rsid w:val="008525EB"/>
    <w:rsid w:val="00852C66"/>
    <w:rsid w:val="0085626E"/>
    <w:rsid w:val="008567B1"/>
    <w:rsid w:val="00857B56"/>
    <w:rsid w:val="00862A19"/>
    <w:rsid w:val="00863CB9"/>
    <w:rsid w:val="00865C21"/>
    <w:rsid w:val="00876058"/>
    <w:rsid w:val="00876998"/>
    <w:rsid w:val="008801A7"/>
    <w:rsid w:val="00881EAC"/>
    <w:rsid w:val="008843D3"/>
    <w:rsid w:val="008847AE"/>
    <w:rsid w:val="008874DA"/>
    <w:rsid w:val="00890F50"/>
    <w:rsid w:val="00892509"/>
    <w:rsid w:val="008A4204"/>
    <w:rsid w:val="008A6E25"/>
    <w:rsid w:val="008C61EF"/>
    <w:rsid w:val="008D6F8C"/>
    <w:rsid w:val="008D7D07"/>
    <w:rsid w:val="008E1EBD"/>
    <w:rsid w:val="008E1FC3"/>
    <w:rsid w:val="008E3029"/>
    <w:rsid w:val="008E4B57"/>
    <w:rsid w:val="008F3A5C"/>
    <w:rsid w:val="008F4804"/>
    <w:rsid w:val="00905908"/>
    <w:rsid w:val="0091050F"/>
    <w:rsid w:val="0091563F"/>
    <w:rsid w:val="00916794"/>
    <w:rsid w:val="0092164B"/>
    <w:rsid w:val="009222ED"/>
    <w:rsid w:val="009248C8"/>
    <w:rsid w:val="00925A51"/>
    <w:rsid w:val="009269A3"/>
    <w:rsid w:val="0094144A"/>
    <w:rsid w:val="00941898"/>
    <w:rsid w:val="009508A6"/>
    <w:rsid w:val="00950975"/>
    <w:rsid w:val="0095177B"/>
    <w:rsid w:val="009569B3"/>
    <w:rsid w:val="00973371"/>
    <w:rsid w:val="00973435"/>
    <w:rsid w:val="009779E4"/>
    <w:rsid w:val="009802B5"/>
    <w:rsid w:val="009811F1"/>
    <w:rsid w:val="009861D5"/>
    <w:rsid w:val="009867C8"/>
    <w:rsid w:val="009A0AAD"/>
    <w:rsid w:val="009A0C47"/>
    <w:rsid w:val="009A456F"/>
    <w:rsid w:val="009A515F"/>
    <w:rsid w:val="009A585B"/>
    <w:rsid w:val="009A78D1"/>
    <w:rsid w:val="009B5C95"/>
    <w:rsid w:val="009C32C7"/>
    <w:rsid w:val="009C3600"/>
    <w:rsid w:val="009C5B02"/>
    <w:rsid w:val="009D4294"/>
    <w:rsid w:val="009E534F"/>
    <w:rsid w:val="009F5248"/>
    <w:rsid w:val="00A002BB"/>
    <w:rsid w:val="00A0073E"/>
    <w:rsid w:val="00A00C7A"/>
    <w:rsid w:val="00A10595"/>
    <w:rsid w:val="00A2290F"/>
    <w:rsid w:val="00A23098"/>
    <w:rsid w:val="00A230BD"/>
    <w:rsid w:val="00A23BBB"/>
    <w:rsid w:val="00A30C45"/>
    <w:rsid w:val="00A3760A"/>
    <w:rsid w:val="00A51EBA"/>
    <w:rsid w:val="00A52739"/>
    <w:rsid w:val="00A5589A"/>
    <w:rsid w:val="00A60DF5"/>
    <w:rsid w:val="00A60F52"/>
    <w:rsid w:val="00A6413D"/>
    <w:rsid w:val="00A7317A"/>
    <w:rsid w:val="00A81A85"/>
    <w:rsid w:val="00A81FFA"/>
    <w:rsid w:val="00A82DAB"/>
    <w:rsid w:val="00A86DCD"/>
    <w:rsid w:val="00A956D4"/>
    <w:rsid w:val="00A965C4"/>
    <w:rsid w:val="00A978FF"/>
    <w:rsid w:val="00AA0ED2"/>
    <w:rsid w:val="00AA3AEC"/>
    <w:rsid w:val="00AA4C2D"/>
    <w:rsid w:val="00AB2FF7"/>
    <w:rsid w:val="00AB42D3"/>
    <w:rsid w:val="00AC247E"/>
    <w:rsid w:val="00AC39DB"/>
    <w:rsid w:val="00AD0962"/>
    <w:rsid w:val="00AD11F5"/>
    <w:rsid w:val="00AD42B8"/>
    <w:rsid w:val="00AE03D4"/>
    <w:rsid w:val="00AE3BFB"/>
    <w:rsid w:val="00AE6D33"/>
    <w:rsid w:val="00AE6DE8"/>
    <w:rsid w:val="00AF44FA"/>
    <w:rsid w:val="00AF6D9E"/>
    <w:rsid w:val="00B01874"/>
    <w:rsid w:val="00B0382F"/>
    <w:rsid w:val="00B0493E"/>
    <w:rsid w:val="00B1273D"/>
    <w:rsid w:val="00B143A8"/>
    <w:rsid w:val="00B14D7C"/>
    <w:rsid w:val="00B14DD0"/>
    <w:rsid w:val="00B20E36"/>
    <w:rsid w:val="00B21C32"/>
    <w:rsid w:val="00B46B8E"/>
    <w:rsid w:val="00B47119"/>
    <w:rsid w:val="00B50915"/>
    <w:rsid w:val="00B5122D"/>
    <w:rsid w:val="00B5453C"/>
    <w:rsid w:val="00B55E81"/>
    <w:rsid w:val="00B60D3A"/>
    <w:rsid w:val="00B614A3"/>
    <w:rsid w:val="00B630F2"/>
    <w:rsid w:val="00B63846"/>
    <w:rsid w:val="00B720FA"/>
    <w:rsid w:val="00B7493B"/>
    <w:rsid w:val="00B770F9"/>
    <w:rsid w:val="00B7746B"/>
    <w:rsid w:val="00B92E0C"/>
    <w:rsid w:val="00B95099"/>
    <w:rsid w:val="00BA2936"/>
    <w:rsid w:val="00BA42D8"/>
    <w:rsid w:val="00BA5E14"/>
    <w:rsid w:val="00BA7776"/>
    <w:rsid w:val="00BB0816"/>
    <w:rsid w:val="00BB1E50"/>
    <w:rsid w:val="00BB38DE"/>
    <w:rsid w:val="00BB4F5B"/>
    <w:rsid w:val="00BC3819"/>
    <w:rsid w:val="00BC402E"/>
    <w:rsid w:val="00BC421D"/>
    <w:rsid w:val="00BC6B6F"/>
    <w:rsid w:val="00BD1B56"/>
    <w:rsid w:val="00BD4039"/>
    <w:rsid w:val="00BE4383"/>
    <w:rsid w:val="00BE4B52"/>
    <w:rsid w:val="00BE4E82"/>
    <w:rsid w:val="00BF1B03"/>
    <w:rsid w:val="00BF4457"/>
    <w:rsid w:val="00BF5999"/>
    <w:rsid w:val="00BF602D"/>
    <w:rsid w:val="00C030A0"/>
    <w:rsid w:val="00C0704E"/>
    <w:rsid w:val="00C07488"/>
    <w:rsid w:val="00C11A60"/>
    <w:rsid w:val="00C15659"/>
    <w:rsid w:val="00C22D31"/>
    <w:rsid w:val="00C2363E"/>
    <w:rsid w:val="00C26A3A"/>
    <w:rsid w:val="00C319F6"/>
    <w:rsid w:val="00C332D9"/>
    <w:rsid w:val="00C40B37"/>
    <w:rsid w:val="00C41891"/>
    <w:rsid w:val="00C43235"/>
    <w:rsid w:val="00C46D9A"/>
    <w:rsid w:val="00C53518"/>
    <w:rsid w:val="00C54069"/>
    <w:rsid w:val="00C5762C"/>
    <w:rsid w:val="00C577D2"/>
    <w:rsid w:val="00C57C9B"/>
    <w:rsid w:val="00C6261D"/>
    <w:rsid w:val="00C62FF8"/>
    <w:rsid w:val="00C67000"/>
    <w:rsid w:val="00C6752A"/>
    <w:rsid w:val="00C732A2"/>
    <w:rsid w:val="00C97573"/>
    <w:rsid w:val="00C97A24"/>
    <w:rsid w:val="00CA007A"/>
    <w:rsid w:val="00CA5D06"/>
    <w:rsid w:val="00CB0DD6"/>
    <w:rsid w:val="00CB0E6A"/>
    <w:rsid w:val="00CC05C2"/>
    <w:rsid w:val="00CC383A"/>
    <w:rsid w:val="00CC5020"/>
    <w:rsid w:val="00CD048E"/>
    <w:rsid w:val="00CD2F65"/>
    <w:rsid w:val="00CD64A2"/>
    <w:rsid w:val="00CD74D7"/>
    <w:rsid w:val="00CE5823"/>
    <w:rsid w:val="00CE70A9"/>
    <w:rsid w:val="00CF28ED"/>
    <w:rsid w:val="00D02F8F"/>
    <w:rsid w:val="00D10571"/>
    <w:rsid w:val="00D11832"/>
    <w:rsid w:val="00D12295"/>
    <w:rsid w:val="00D2050E"/>
    <w:rsid w:val="00D21ECF"/>
    <w:rsid w:val="00D22FCE"/>
    <w:rsid w:val="00D245B0"/>
    <w:rsid w:val="00D24721"/>
    <w:rsid w:val="00D256BD"/>
    <w:rsid w:val="00D31D3F"/>
    <w:rsid w:val="00D31F43"/>
    <w:rsid w:val="00D34C1C"/>
    <w:rsid w:val="00D40CF7"/>
    <w:rsid w:val="00D42944"/>
    <w:rsid w:val="00D4397F"/>
    <w:rsid w:val="00D44348"/>
    <w:rsid w:val="00D448C1"/>
    <w:rsid w:val="00D44C59"/>
    <w:rsid w:val="00D5020E"/>
    <w:rsid w:val="00D53746"/>
    <w:rsid w:val="00D56CD6"/>
    <w:rsid w:val="00D60A38"/>
    <w:rsid w:val="00D628E6"/>
    <w:rsid w:val="00D6778F"/>
    <w:rsid w:val="00D70850"/>
    <w:rsid w:val="00D81873"/>
    <w:rsid w:val="00D861B4"/>
    <w:rsid w:val="00D925B0"/>
    <w:rsid w:val="00D933F9"/>
    <w:rsid w:val="00D94C03"/>
    <w:rsid w:val="00D94F09"/>
    <w:rsid w:val="00D969EB"/>
    <w:rsid w:val="00D97C36"/>
    <w:rsid w:val="00DA15E4"/>
    <w:rsid w:val="00DA4002"/>
    <w:rsid w:val="00DA4BF7"/>
    <w:rsid w:val="00DA6123"/>
    <w:rsid w:val="00DB2B30"/>
    <w:rsid w:val="00DC107C"/>
    <w:rsid w:val="00DC15CA"/>
    <w:rsid w:val="00DC22AB"/>
    <w:rsid w:val="00DC3EBC"/>
    <w:rsid w:val="00DC4831"/>
    <w:rsid w:val="00DC77E2"/>
    <w:rsid w:val="00DE2D0E"/>
    <w:rsid w:val="00DE2FEC"/>
    <w:rsid w:val="00DE440D"/>
    <w:rsid w:val="00DE56C4"/>
    <w:rsid w:val="00DE72C9"/>
    <w:rsid w:val="00DE7688"/>
    <w:rsid w:val="00DF7E63"/>
    <w:rsid w:val="00E054DC"/>
    <w:rsid w:val="00E1049B"/>
    <w:rsid w:val="00E10885"/>
    <w:rsid w:val="00E10F2D"/>
    <w:rsid w:val="00E11C71"/>
    <w:rsid w:val="00E16379"/>
    <w:rsid w:val="00E174A8"/>
    <w:rsid w:val="00E214FB"/>
    <w:rsid w:val="00E25877"/>
    <w:rsid w:val="00E25934"/>
    <w:rsid w:val="00E30F02"/>
    <w:rsid w:val="00E32C08"/>
    <w:rsid w:val="00E3605B"/>
    <w:rsid w:val="00E36A58"/>
    <w:rsid w:val="00E37D5C"/>
    <w:rsid w:val="00E47EAB"/>
    <w:rsid w:val="00E507D5"/>
    <w:rsid w:val="00E57617"/>
    <w:rsid w:val="00E61193"/>
    <w:rsid w:val="00E666DB"/>
    <w:rsid w:val="00E74F11"/>
    <w:rsid w:val="00E8158C"/>
    <w:rsid w:val="00E844C3"/>
    <w:rsid w:val="00E8513F"/>
    <w:rsid w:val="00E92C76"/>
    <w:rsid w:val="00E95746"/>
    <w:rsid w:val="00EA7CFB"/>
    <w:rsid w:val="00EB6B0F"/>
    <w:rsid w:val="00EC6D28"/>
    <w:rsid w:val="00ED4BE6"/>
    <w:rsid w:val="00ED6652"/>
    <w:rsid w:val="00ED7E62"/>
    <w:rsid w:val="00EE1E12"/>
    <w:rsid w:val="00EE2617"/>
    <w:rsid w:val="00EE3BAB"/>
    <w:rsid w:val="00EF071C"/>
    <w:rsid w:val="00EF5C6D"/>
    <w:rsid w:val="00F02409"/>
    <w:rsid w:val="00F03FB7"/>
    <w:rsid w:val="00F06F0D"/>
    <w:rsid w:val="00F06F2A"/>
    <w:rsid w:val="00F1111F"/>
    <w:rsid w:val="00F13F2D"/>
    <w:rsid w:val="00F22AD7"/>
    <w:rsid w:val="00F22E3F"/>
    <w:rsid w:val="00F23EE1"/>
    <w:rsid w:val="00F24B6D"/>
    <w:rsid w:val="00F26188"/>
    <w:rsid w:val="00F261B1"/>
    <w:rsid w:val="00F2651C"/>
    <w:rsid w:val="00F32151"/>
    <w:rsid w:val="00F33FB9"/>
    <w:rsid w:val="00F369CF"/>
    <w:rsid w:val="00F47B32"/>
    <w:rsid w:val="00F47FC9"/>
    <w:rsid w:val="00F52A4F"/>
    <w:rsid w:val="00F557A4"/>
    <w:rsid w:val="00F63F8D"/>
    <w:rsid w:val="00F66427"/>
    <w:rsid w:val="00F73A0F"/>
    <w:rsid w:val="00F7564E"/>
    <w:rsid w:val="00F8119C"/>
    <w:rsid w:val="00F818F1"/>
    <w:rsid w:val="00F81C47"/>
    <w:rsid w:val="00F82BD6"/>
    <w:rsid w:val="00F82C41"/>
    <w:rsid w:val="00F864FA"/>
    <w:rsid w:val="00F91297"/>
    <w:rsid w:val="00F91BB4"/>
    <w:rsid w:val="00F9496B"/>
    <w:rsid w:val="00F954FB"/>
    <w:rsid w:val="00F97523"/>
    <w:rsid w:val="00FA209F"/>
    <w:rsid w:val="00FC1529"/>
    <w:rsid w:val="00FC32AD"/>
    <w:rsid w:val="00FC5F1C"/>
    <w:rsid w:val="00FC626A"/>
    <w:rsid w:val="00FD1E9B"/>
    <w:rsid w:val="00FD215D"/>
    <w:rsid w:val="00FD3BBA"/>
    <w:rsid w:val="00FD40B1"/>
    <w:rsid w:val="00FE23E9"/>
    <w:rsid w:val="00FE24AC"/>
    <w:rsid w:val="00FE4351"/>
    <w:rsid w:val="00FE7419"/>
    <w:rsid w:val="00FE7EE9"/>
    <w:rsid w:val="00FF0F2C"/>
    <w:rsid w:val="00FF1A32"/>
    <w:rsid w:val="00FF2082"/>
    <w:rsid w:val="00FF283A"/>
    <w:rsid w:val="00FF2D5B"/>
    <w:rsid w:val="00FF360F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B1A0267"/>
  <w15:chartTrackingRefBased/>
  <w15:docId w15:val="{BBF4A40C-34D9-453E-A440-7C690EDD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1C"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4464F"/>
    <w:pPr>
      <w:keepNext/>
      <w:tabs>
        <w:tab w:val="left" w:pos="360"/>
        <w:tab w:val="left" w:pos="1134"/>
      </w:tabs>
      <w:suppressAutoHyphens/>
      <w:spacing w:before="240" w:after="240"/>
      <w:ind w:left="357" w:hanging="357"/>
      <w:outlineLvl w:val="0"/>
    </w:pPr>
    <w:rPr>
      <w:rFonts w:ascii="Garamond" w:hAnsi="Garamond"/>
      <w:bCs/>
      <w:u w:val="single"/>
    </w:rPr>
  </w:style>
  <w:style w:type="paragraph" w:styleId="Nagwek2">
    <w:name w:val="heading 2"/>
    <w:basedOn w:val="Normalny"/>
    <w:next w:val="Normalny"/>
    <w:qFormat/>
    <w:rsid w:val="00DC48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0162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xdtextboxctrl4ms-xedit-plaintext">
    <w:name w:val="xdtextbox  ctrl4 ms-xedit-plaintext"/>
    <w:basedOn w:val="Domylnaczcionkaakapitu"/>
    <w:rsid w:val="006F59A9"/>
  </w:style>
  <w:style w:type="paragraph" w:styleId="Tekstpodstawowy">
    <w:name w:val="Body Text"/>
    <w:basedOn w:val="Normalny"/>
    <w:rsid w:val="00CD048E"/>
    <w:pPr>
      <w:spacing w:after="120"/>
    </w:pPr>
    <w:rPr>
      <w:sz w:val="20"/>
      <w:szCs w:val="20"/>
    </w:rPr>
  </w:style>
  <w:style w:type="paragraph" w:styleId="Stopka">
    <w:name w:val="footer"/>
    <w:basedOn w:val="Normalny"/>
    <w:link w:val="StopkaZnak"/>
    <w:rsid w:val="00DC483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rsid w:val="00DC4831"/>
    <w:pPr>
      <w:spacing w:before="100" w:beforeAutospacing="1" w:after="100" w:afterAutospacing="1"/>
    </w:pPr>
  </w:style>
  <w:style w:type="character" w:customStyle="1" w:styleId="eltit1">
    <w:name w:val="eltit1"/>
    <w:rsid w:val="00DC4831"/>
    <w:rPr>
      <w:rFonts w:ascii="Verdana" w:hAnsi="Verdana" w:hint="default"/>
      <w:color w:val="333366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D42B8"/>
    <w:pPr>
      <w:tabs>
        <w:tab w:val="center" w:pos="4536"/>
        <w:tab w:val="right" w:pos="9072"/>
      </w:tabs>
    </w:pPr>
  </w:style>
  <w:style w:type="paragraph" w:styleId="Lista">
    <w:name w:val="List"/>
    <w:basedOn w:val="Tekstpodstawowy"/>
    <w:rsid w:val="000A0DFE"/>
    <w:pPr>
      <w:suppressAutoHyphens/>
      <w:spacing w:after="0"/>
      <w:jc w:val="both"/>
    </w:pPr>
    <w:rPr>
      <w:rFonts w:cs="Lucida Sans Unicode"/>
      <w:sz w:val="24"/>
      <w:szCs w:val="24"/>
      <w:lang w:eastAsia="ar-SA"/>
    </w:rPr>
  </w:style>
  <w:style w:type="paragraph" w:customStyle="1" w:styleId="Standard">
    <w:name w:val="Standard"/>
    <w:rsid w:val="000A0DFE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odstawowywcity2">
    <w:name w:val="Body Text Indent 2"/>
    <w:basedOn w:val="Normalny"/>
    <w:rsid w:val="006D2469"/>
    <w:pPr>
      <w:spacing w:after="120" w:line="480" w:lineRule="auto"/>
      <w:ind w:left="283"/>
    </w:pPr>
  </w:style>
  <w:style w:type="paragraph" w:styleId="Tekstpodstawowywcity">
    <w:name w:val="Body Text Indent"/>
    <w:basedOn w:val="Normalny"/>
    <w:rsid w:val="006D2469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  <w:lang w:val="en-US"/>
    </w:rPr>
  </w:style>
  <w:style w:type="paragraph" w:customStyle="1" w:styleId="WW-Tekstpodstawowywcity2">
    <w:name w:val="WW-Tekst podstawowy wcięty 2"/>
    <w:basedOn w:val="Normalny"/>
    <w:rsid w:val="006D2469"/>
    <w:pPr>
      <w:keepLines/>
      <w:suppressAutoHyphens/>
      <w:autoSpaceDE w:val="0"/>
      <w:spacing w:line="240" w:lineRule="atLeast"/>
      <w:ind w:left="426" w:hanging="426"/>
      <w:jc w:val="both"/>
    </w:pPr>
    <w:rPr>
      <w:rFonts w:cs="Arial"/>
      <w:b/>
      <w:bCs/>
      <w:color w:val="000000"/>
      <w:szCs w:val="20"/>
      <w:lang w:eastAsia="ar-SA"/>
    </w:rPr>
  </w:style>
  <w:style w:type="paragraph" w:customStyle="1" w:styleId="WW-Tekstpodstawowy2">
    <w:name w:val="WW-Tekst podstawowy 2"/>
    <w:basedOn w:val="Normalny"/>
    <w:rsid w:val="007826C2"/>
    <w:pPr>
      <w:keepLines/>
      <w:tabs>
        <w:tab w:val="left" w:pos="2790"/>
      </w:tabs>
      <w:suppressAutoHyphens/>
      <w:autoSpaceDE w:val="0"/>
      <w:spacing w:line="240" w:lineRule="atLeast"/>
      <w:jc w:val="both"/>
    </w:pPr>
    <w:rPr>
      <w:rFonts w:cs="Arial"/>
      <w:b/>
      <w:bCs/>
      <w:color w:val="000000"/>
      <w:szCs w:val="20"/>
      <w:lang w:eastAsia="ar-SA"/>
    </w:rPr>
  </w:style>
  <w:style w:type="character" w:styleId="Hipercze">
    <w:name w:val="Hyperlink"/>
    <w:rsid w:val="00C0704E"/>
    <w:rPr>
      <w:color w:val="0000FF"/>
      <w:u w:val="single"/>
    </w:rPr>
  </w:style>
  <w:style w:type="character" w:customStyle="1" w:styleId="ewiaderna">
    <w:name w:val="ewiaderna"/>
    <w:semiHidden/>
    <w:rsid w:val="000B6C3D"/>
    <w:rPr>
      <w:rFonts w:ascii="Arial" w:hAnsi="Arial" w:cs="Arial"/>
      <w:color w:val="auto"/>
      <w:sz w:val="20"/>
      <w:szCs w:val="20"/>
    </w:rPr>
  </w:style>
  <w:style w:type="character" w:styleId="Numerstrony">
    <w:name w:val="page number"/>
    <w:basedOn w:val="Domylnaczcionkaakapitu"/>
    <w:rsid w:val="00BB1E50"/>
  </w:style>
  <w:style w:type="paragraph" w:customStyle="1" w:styleId="CharCharChar1ZnakZnak">
    <w:name w:val="Char Char Char1 Znak Znak"/>
    <w:aliases w:val="Char Char Char1 Znak Znak Znak Znak"/>
    <w:basedOn w:val="Normalny"/>
    <w:rsid w:val="00EF5C6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D2A29"/>
    <w:rPr>
      <w:rFonts w:ascii="Tahoma" w:hAnsi="Tahoma" w:cs="Tahoma"/>
      <w:sz w:val="16"/>
      <w:szCs w:val="16"/>
    </w:rPr>
  </w:style>
  <w:style w:type="character" w:customStyle="1" w:styleId="WW8Num5z0">
    <w:name w:val="WW8Num5z0"/>
    <w:rsid w:val="008567B1"/>
    <w:rPr>
      <w:rFonts w:ascii="Symbol" w:hAnsi="Symbol"/>
    </w:rPr>
  </w:style>
  <w:style w:type="character" w:customStyle="1" w:styleId="WW8Num42z0">
    <w:name w:val="WW8Num42z0"/>
    <w:rsid w:val="0000162D"/>
    <w:rPr>
      <w:rFonts w:cs="Times New Roman"/>
    </w:rPr>
  </w:style>
  <w:style w:type="character" w:customStyle="1" w:styleId="Znakiprzypiswdolnych">
    <w:name w:val="Znaki przypisów dolnych"/>
    <w:rsid w:val="00E57617"/>
    <w:rPr>
      <w:vertAlign w:val="superscript"/>
    </w:rPr>
  </w:style>
  <w:style w:type="paragraph" w:styleId="Tekstprzypisudolnego">
    <w:name w:val="footnote text"/>
    <w:basedOn w:val="Normalny"/>
    <w:rsid w:val="00E57617"/>
    <w:pPr>
      <w:suppressAutoHyphens/>
    </w:pPr>
    <w:rPr>
      <w:sz w:val="20"/>
      <w:szCs w:val="20"/>
      <w:lang w:eastAsia="ar-SA"/>
    </w:rPr>
  </w:style>
  <w:style w:type="character" w:styleId="Odwoaniedokomentarza">
    <w:name w:val="annotation reference"/>
    <w:semiHidden/>
    <w:rsid w:val="00E57617"/>
    <w:rPr>
      <w:sz w:val="16"/>
      <w:szCs w:val="16"/>
    </w:rPr>
  </w:style>
  <w:style w:type="paragraph" w:styleId="Tekstkomentarza">
    <w:name w:val="annotation text"/>
    <w:basedOn w:val="Normalny"/>
    <w:semiHidden/>
    <w:rsid w:val="00E576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57617"/>
    <w:rPr>
      <w:b/>
      <w:bCs/>
    </w:rPr>
  </w:style>
  <w:style w:type="character" w:customStyle="1" w:styleId="StopkaZnak">
    <w:name w:val="Stopka Znak"/>
    <w:link w:val="Stopka"/>
    <w:rsid w:val="00422CEF"/>
    <w:rPr>
      <w:lang w:val="pl-PL" w:eastAsia="pl-PL"/>
    </w:rPr>
  </w:style>
  <w:style w:type="table" w:styleId="Tabela-Siatka">
    <w:name w:val="Table Grid"/>
    <w:basedOn w:val="Standardowy"/>
    <w:uiPriority w:val="59"/>
    <w:rsid w:val="00F0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C26A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gtl.com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DA192D002760469B131C60F4CFF618" ma:contentTypeVersion="0" ma:contentTypeDescription="Utwórz nowy dokument." ma:contentTypeScope="" ma:versionID="0cde40a6fda905cbbd5f371c3cc4de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488F0B-FEEE-4F72-8F32-0095DAADB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97C12B-DC75-4E4C-AFF6-4F8CFCC30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D3253-906C-4078-9A2B-E3F2EFCD59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2 do wniosku_oswiadczenie o spelnieniu war udzialu w postepowaniu</vt:lpstr>
    </vt:vector>
  </TitlesOfParts>
  <Company>GTL S.A. Katowice O/Pyrzowice</Company>
  <LinksUpToDate>false</LinksUpToDate>
  <CharactersWithSpaces>1751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2 do wniosku_oswiadczenie o spelnieniu war udzialu w postepowaniu</dc:title>
  <dc:subject/>
  <dc:creator>ILF Consulting Engineers Polska Sp. z o.o.</dc:creator>
  <cp:keywords/>
  <cp:lastModifiedBy>Dorota Jabłońska</cp:lastModifiedBy>
  <cp:revision>2</cp:revision>
  <cp:lastPrinted>2016-04-07T12:33:00Z</cp:lastPrinted>
  <dcterms:created xsi:type="dcterms:W3CDTF">2026-06-09T10:11:00Z</dcterms:created>
  <dcterms:modified xsi:type="dcterms:W3CDTF">2026-06-09T10:11:00Z</dcterms:modified>
</cp:coreProperties>
</file>