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09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9"/>
      </w:tblGrid>
      <w:tr w:rsidR="00AD7A6B" w:rsidRPr="00D210BA" w14:paraId="2604A258" w14:textId="77777777" w:rsidTr="0087688D">
        <w:trPr>
          <w:cantSplit/>
          <w:trHeight w:val="701"/>
        </w:trPr>
        <w:tc>
          <w:tcPr>
            <w:tcW w:w="9709" w:type="dxa"/>
          </w:tcPr>
          <w:p w14:paraId="550E70A7" w14:textId="77777777" w:rsidR="00AD7A6B" w:rsidRPr="00D210BA" w:rsidRDefault="00AD7A6B" w:rsidP="00AD62FE">
            <w:pPr>
              <w:tabs>
                <w:tab w:val="center" w:pos="4896"/>
                <w:tab w:val="right" w:pos="9432"/>
              </w:tabs>
              <w:spacing w:before="120"/>
              <w:ind w:left="68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Toc153121533"/>
            <w:bookmarkStart w:id="1" w:name="_Toc156354071"/>
            <w:bookmarkStart w:id="2" w:name="_Toc157210094"/>
            <w:r w:rsidRPr="00D210BA">
              <w:rPr>
                <w:rFonts w:ascii="Calibri" w:hAnsi="Calibri" w:cs="Calibri"/>
                <w:b/>
                <w:sz w:val="22"/>
                <w:szCs w:val="22"/>
              </w:rPr>
              <w:t>Załącznik nr</w:t>
            </w:r>
            <w:r w:rsidR="00D66374" w:rsidRPr="00D210BA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1E5C32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304D3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800301">
              <w:rPr>
                <w:rFonts w:ascii="Calibri" w:hAnsi="Calibri" w:cs="Calibri"/>
                <w:b/>
                <w:sz w:val="22"/>
                <w:szCs w:val="22"/>
              </w:rPr>
              <w:t xml:space="preserve"> do SWZ</w:t>
            </w:r>
            <w:r w:rsidR="0002011C" w:rsidRPr="00D210BA">
              <w:rPr>
                <w:rFonts w:ascii="Calibri" w:hAnsi="Calibri" w:cs="Calibri"/>
                <w:b/>
                <w:sz w:val="22"/>
                <w:szCs w:val="22"/>
              </w:rPr>
              <w:t>:</w:t>
            </w:r>
            <w:r w:rsidRPr="00D210BA">
              <w:rPr>
                <w:rFonts w:ascii="Calibri" w:hAnsi="Calibri" w:cs="Calibri"/>
                <w:b/>
                <w:sz w:val="22"/>
                <w:szCs w:val="22"/>
              </w:rPr>
              <w:t xml:space="preserve"> Oświadczenie</w:t>
            </w:r>
            <w:r w:rsidR="0002011C" w:rsidRPr="00D210BA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069FB" w:rsidRPr="00D210BA">
              <w:rPr>
                <w:rFonts w:ascii="Calibri" w:hAnsi="Calibri" w:cs="Calibri"/>
                <w:b/>
                <w:sz w:val="22"/>
                <w:szCs w:val="22"/>
              </w:rPr>
              <w:t>Wykonawcy</w:t>
            </w:r>
            <w:r w:rsidR="00593071" w:rsidRPr="00D210BA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DB58AE" w:rsidRPr="00D210BA">
              <w:rPr>
                <w:rFonts w:ascii="Calibri" w:hAnsi="Calibri" w:cs="Calibri"/>
                <w:b/>
                <w:sz w:val="22"/>
                <w:szCs w:val="22"/>
              </w:rPr>
              <w:t>ubiegającego się o zawarcie umowy na prowadzenie działalności w zakresie ochrony lotnictwa cywilnego w portach lotniczych</w:t>
            </w:r>
          </w:p>
        </w:tc>
      </w:tr>
      <w:bookmarkEnd w:id="0"/>
      <w:bookmarkEnd w:id="1"/>
      <w:bookmarkEnd w:id="2"/>
    </w:tbl>
    <w:p w14:paraId="1AD4BE1F" w14:textId="77777777" w:rsidR="0000162D" w:rsidRPr="00D210BA" w:rsidRDefault="0000162D" w:rsidP="00AD62FE">
      <w:pPr>
        <w:tabs>
          <w:tab w:val="center" w:pos="4896"/>
          <w:tab w:val="right" w:pos="9432"/>
        </w:tabs>
        <w:spacing w:before="120"/>
        <w:rPr>
          <w:rFonts w:ascii="Calibri" w:hAnsi="Calibri" w:cs="Calibri"/>
          <w:b/>
          <w:sz w:val="22"/>
          <w:szCs w:val="22"/>
        </w:rPr>
      </w:pPr>
    </w:p>
    <w:p w14:paraId="6E8E6EEB" w14:textId="77777777" w:rsidR="00DB58AE" w:rsidRPr="00D210BA" w:rsidRDefault="00DB58AE" w:rsidP="00AD62FE">
      <w:pPr>
        <w:tabs>
          <w:tab w:val="center" w:pos="4896"/>
          <w:tab w:val="right" w:pos="9432"/>
        </w:tabs>
        <w:spacing w:before="120"/>
        <w:rPr>
          <w:rFonts w:ascii="Calibri" w:hAnsi="Calibri" w:cs="Calibri"/>
          <w:b/>
          <w:sz w:val="22"/>
          <w:szCs w:val="22"/>
        </w:rPr>
      </w:pPr>
    </w:p>
    <w:p w14:paraId="69422E65" w14:textId="77777777" w:rsidR="00DB58AE" w:rsidRPr="00D210BA" w:rsidRDefault="00DB58AE" w:rsidP="00AD62FE">
      <w:pPr>
        <w:spacing w:before="120"/>
        <w:rPr>
          <w:rFonts w:ascii="Calibri" w:hAnsi="Calibri" w:cs="Calibri"/>
          <w:b/>
          <w:sz w:val="22"/>
          <w:szCs w:val="22"/>
          <w:u w:val="single"/>
        </w:rPr>
      </w:pPr>
      <w:r w:rsidRPr="00D210BA">
        <w:rPr>
          <w:rFonts w:ascii="Calibri" w:hAnsi="Calibri" w:cs="Calibri"/>
          <w:b/>
          <w:sz w:val="22"/>
          <w:szCs w:val="22"/>
          <w:u w:val="single"/>
        </w:rPr>
        <w:t xml:space="preserve">Zamawiający: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0"/>
        <w:gridCol w:w="4900"/>
      </w:tblGrid>
      <w:tr w:rsidR="00DB58AE" w:rsidRPr="00D210BA" w14:paraId="21B0C343" w14:textId="77777777" w:rsidTr="00E01F19">
        <w:trPr>
          <w:cantSplit/>
        </w:trPr>
        <w:tc>
          <w:tcPr>
            <w:tcW w:w="4310" w:type="dxa"/>
            <w:hideMark/>
          </w:tcPr>
          <w:p w14:paraId="2AFAD0CE" w14:textId="77777777" w:rsidR="00DB58AE" w:rsidRPr="00D210BA" w:rsidRDefault="00DB58AE" w:rsidP="00AD62FE">
            <w:pPr>
              <w:spacing w:before="12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D210B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Górnośląskie Towarzystwo Lotnicze S.A. </w:t>
            </w:r>
          </w:p>
          <w:p w14:paraId="732928D4" w14:textId="77777777" w:rsidR="00DB58AE" w:rsidRPr="00D210BA" w:rsidRDefault="00DB58AE" w:rsidP="00AD62FE">
            <w:pPr>
              <w:spacing w:before="12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210B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Al. Korfantego 38, </w:t>
            </w:r>
          </w:p>
          <w:p w14:paraId="0D103D7D" w14:textId="77777777" w:rsidR="00DB58AE" w:rsidRPr="00D210BA" w:rsidRDefault="00DB58AE" w:rsidP="00AD62FE">
            <w:pPr>
              <w:tabs>
                <w:tab w:val="center" w:pos="2085"/>
                <w:tab w:val="left" w:pos="2972"/>
              </w:tabs>
              <w:spacing w:before="12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210B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40-161 Katowice</w:t>
            </w:r>
            <w:r w:rsidRPr="00D210B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  <w:r w:rsidRPr="00D210B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</w:p>
          <w:p w14:paraId="43138A40" w14:textId="77777777" w:rsidR="00DB58AE" w:rsidRPr="00D210BA" w:rsidRDefault="00DB58AE" w:rsidP="00AD62FE">
            <w:pPr>
              <w:spacing w:before="12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D210B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Adres do korespondencji:</w:t>
            </w:r>
          </w:p>
          <w:p w14:paraId="5FAB88AC" w14:textId="77777777" w:rsidR="00DB58AE" w:rsidRPr="00D210BA" w:rsidRDefault="00DB58AE" w:rsidP="00AD62FE">
            <w:pPr>
              <w:spacing w:before="12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D210B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ul. Wolności 90</w:t>
            </w:r>
          </w:p>
          <w:p w14:paraId="52A71D01" w14:textId="77777777" w:rsidR="00DB58AE" w:rsidRPr="00D210BA" w:rsidRDefault="00DB58AE" w:rsidP="00AD62FE">
            <w:pPr>
              <w:spacing w:before="12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D210B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42-625 Ożarowice</w:t>
            </w:r>
          </w:p>
        </w:tc>
        <w:tc>
          <w:tcPr>
            <w:tcW w:w="4900" w:type="dxa"/>
            <w:vAlign w:val="center"/>
          </w:tcPr>
          <w:p w14:paraId="70108621" w14:textId="77777777" w:rsidR="00DB58AE" w:rsidRPr="00D210BA" w:rsidRDefault="00DB58AE" w:rsidP="00AD62FE">
            <w:pPr>
              <w:snapToGrid w:val="0"/>
              <w:spacing w:before="120"/>
              <w:ind w:left="108" w:right="72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</w:p>
          <w:p w14:paraId="44F686DD" w14:textId="77777777" w:rsidR="00DB58AE" w:rsidRPr="00D210BA" w:rsidRDefault="00DB58AE" w:rsidP="00AD62FE">
            <w:pPr>
              <w:spacing w:before="120"/>
              <w:ind w:left="290" w:right="72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210B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Telefon:  </w:t>
            </w:r>
            <w:r w:rsidRPr="00D210BA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+48 /</w:t>
            </w:r>
            <w:r w:rsidRPr="00D210B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32/ 39 27 200</w:t>
            </w:r>
          </w:p>
          <w:p w14:paraId="40A0B543" w14:textId="77777777" w:rsidR="00DB58AE" w:rsidRPr="00D210BA" w:rsidRDefault="00DB58AE" w:rsidP="00AD62FE">
            <w:pPr>
              <w:spacing w:before="120"/>
              <w:ind w:left="290" w:right="72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D210B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Fax:        </w:t>
            </w:r>
            <w:r w:rsidRPr="00D210BA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+48 /32/39 27 376 </w:t>
            </w:r>
          </w:p>
          <w:p w14:paraId="7056912C" w14:textId="77777777" w:rsidR="00DB58AE" w:rsidRPr="00D210BA" w:rsidRDefault="00DB58AE" w:rsidP="00AD62FE">
            <w:pPr>
              <w:spacing w:before="120"/>
              <w:ind w:left="290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hyperlink r:id="rId11" w:history="1">
              <w:r w:rsidRPr="00D210BA">
                <w:rPr>
                  <w:rFonts w:ascii="Calibri" w:eastAsia="Calibri" w:hAnsi="Calibri" w:cs="Calibri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http://www.gtl.com.pl</w:t>
              </w:r>
            </w:hyperlink>
          </w:p>
          <w:p w14:paraId="440C29EA" w14:textId="77777777" w:rsidR="00DB58AE" w:rsidRPr="00D210BA" w:rsidRDefault="00DB58AE" w:rsidP="00AD62FE">
            <w:pPr>
              <w:spacing w:before="120"/>
              <w:ind w:left="29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53F9F3C" w14:textId="77777777" w:rsidR="002B2995" w:rsidRPr="005E7DCF" w:rsidRDefault="002B2995" w:rsidP="002B2995">
      <w:pPr>
        <w:spacing w:before="12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5E7DCF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Wykonawca</w:t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/Wykonawcy wspólnie ubiegający się o udzielenie zamówienia*</w:t>
      </w:r>
      <w:r w:rsidRPr="005E7DCF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:</w:t>
      </w:r>
    </w:p>
    <w:p w14:paraId="44CC759F" w14:textId="77777777" w:rsidR="00DB58AE" w:rsidRPr="00D210BA" w:rsidRDefault="00DB58AE" w:rsidP="00AD62FE">
      <w:pPr>
        <w:spacing w:before="120"/>
        <w:rPr>
          <w:rFonts w:ascii="Calibri" w:eastAsia="Calibri" w:hAnsi="Calibri" w:cs="Calibri"/>
          <w:sz w:val="22"/>
          <w:szCs w:val="22"/>
          <w:lang w:eastAsia="en-US"/>
        </w:rPr>
      </w:pPr>
      <w:r w:rsidRPr="00D210BA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…………………………………………….………………………………</w:t>
      </w:r>
    </w:p>
    <w:p w14:paraId="72C930C5" w14:textId="77777777" w:rsidR="00DB58AE" w:rsidRPr="00D210BA" w:rsidRDefault="00DB58AE" w:rsidP="00AD62FE">
      <w:pPr>
        <w:tabs>
          <w:tab w:val="left" w:pos="8222"/>
          <w:tab w:val="left" w:pos="8364"/>
        </w:tabs>
        <w:spacing w:before="120"/>
        <w:rPr>
          <w:rFonts w:ascii="Calibri" w:eastAsia="Calibri" w:hAnsi="Calibri" w:cs="Calibri"/>
          <w:sz w:val="22"/>
          <w:szCs w:val="22"/>
          <w:lang w:eastAsia="en-US"/>
        </w:rPr>
      </w:pPr>
      <w:r w:rsidRPr="00D210BA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…………………………………………………………………………….</w:t>
      </w:r>
    </w:p>
    <w:p w14:paraId="2B60F7DE" w14:textId="77777777" w:rsidR="00DB58AE" w:rsidRPr="00D210BA" w:rsidRDefault="00DB58AE" w:rsidP="00AD62FE">
      <w:pPr>
        <w:spacing w:before="120"/>
        <w:rPr>
          <w:rFonts w:ascii="Calibri" w:eastAsia="Calibri" w:hAnsi="Calibri" w:cs="Calibri"/>
          <w:sz w:val="22"/>
          <w:szCs w:val="22"/>
          <w:lang w:eastAsia="en-US"/>
        </w:rPr>
      </w:pPr>
      <w:r w:rsidRPr="00D210BA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</w:t>
      </w:r>
    </w:p>
    <w:p w14:paraId="4211D4B1" w14:textId="77777777" w:rsidR="00DB58AE" w:rsidRPr="00D210BA" w:rsidRDefault="00DB58AE" w:rsidP="00AD62FE">
      <w:pPr>
        <w:tabs>
          <w:tab w:val="left" w:pos="7655"/>
        </w:tabs>
        <w:spacing w:before="120"/>
        <w:ind w:right="1559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D210BA">
        <w:rPr>
          <w:rFonts w:ascii="Calibri" w:eastAsia="Calibri" w:hAnsi="Calibri" w:cs="Calibri"/>
          <w:i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D210BA">
        <w:rPr>
          <w:rFonts w:ascii="Calibri" w:eastAsia="Calibri" w:hAnsi="Calibri" w:cs="Calibri"/>
          <w:i/>
          <w:sz w:val="22"/>
          <w:szCs w:val="22"/>
          <w:lang w:eastAsia="en-US"/>
        </w:rPr>
        <w:t>CEiDG</w:t>
      </w:r>
      <w:proofErr w:type="spellEnd"/>
      <w:r w:rsidRPr="00D210BA">
        <w:rPr>
          <w:rFonts w:ascii="Calibri" w:eastAsia="Calibri" w:hAnsi="Calibri" w:cs="Calibri"/>
          <w:i/>
          <w:sz w:val="22"/>
          <w:szCs w:val="22"/>
          <w:lang w:eastAsia="en-US"/>
        </w:rPr>
        <w:t>)</w:t>
      </w:r>
    </w:p>
    <w:p w14:paraId="41196A5C" w14:textId="77777777" w:rsidR="00DB58AE" w:rsidRPr="00D210BA" w:rsidRDefault="00DB58AE" w:rsidP="00AD62FE">
      <w:pPr>
        <w:tabs>
          <w:tab w:val="left" w:pos="7655"/>
        </w:tabs>
        <w:spacing w:before="120"/>
        <w:ind w:right="5954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14:paraId="07122005" w14:textId="77777777" w:rsidR="00D56CD6" w:rsidRPr="00D210BA" w:rsidRDefault="00D56CD6" w:rsidP="00AD62FE">
      <w:pPr>
        <w:pStyle w:val="WW-Tekstpodstawowy2"/>
        <w:tabs>
          <w:tab w:val="clear" w:pos="2790"/>
          <w:tab w:val="left" w:pos="360"/>
          <w:tab w:val="center" w:pos="4896"/>
          <w:tab w:val="right" w:pos="9432"/>
        </w:tabs>
        <w:spacing w:before="120" w:line="240" w:lineRule="auto"/>
        <w:rPr>
          <w:rFonts w:ascii="Calibri" w:hAnsi="Calibri" w:cs="Calibri"/>
          <w:bCs w:val="0"/>
          <w:color w:val="auto"/>
          <w:sz w:val="22"/>
          <w:szCs w:val="22"/>
          <w:lang w:eastAsia="pl-PL"/>
        </w:rPr>
      </w:pPr>
    </w:p>
    <w:p w14:paraId="5D631610" w14:textId="77777777" w:rsidR="00DB58AE" w:rsidRPr="00D210BA" w:rsidRDefault="00DB58AE" w:rsidP="007A7005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D210BA">
        <w:rPr>
          <w:rFonts w:ascii="Calibri" w:eastAsia="Calibri" w:hAnsi="Calibri" w:cs="Calibri"/>
          <w:sz w:val="22"/>
          <w:szCs w:val="22"/>
          <w:lang w:eastAsia="en-US"/>
        </w:rPr>
        <w:t xml:space="preserve">Składając ofertę w </w:t>
      </w:r>
      <w:r w:rsidR="007A7005" w:rsidRPr="007A7005">
        <w:rPr>
          <w:rFonts w:ascii="Calibri" w:eastAsia="Calibri" w:hAnsi="Calibri" w:cs="Calibri"/>
          <w:sz w:val="22"/>
          <w:szCs w:val="22"/>
          <w:lang w:eastAsia="en-US"/>
        </w:rPr>
        <w:t>przetargu nieograniczon</w:t>
      </w:r>
      <w:r w:rsidR="007A7005">
        <w:rPr>
          <w:rFonts w:ascii="Calibri" w:eastAsia="Calibri" w:hAnsi="Calibri" w:cs="Calibri"/>
          <w:sz w:val="22"/>
          <w:szCs w:val="22"/>
          <w:lang w:eastAsia="en-US"/>
        </w:rPr>
        <w:t xml:space="preserve">ym </w:t>
      </w:r>
      <w:r w:rsidR="007A7005" w:rsidRPr="007A7005">
        <w:rPr>
          <w:rFonts w:ascii="Calibri" w:eastAsia="Calibri" w:hAnsi="Calibri" w:cs="Calibri"/>
          <w:b/>
          <w:sz w:val="22"/>
          <w:szCs w:val="22"/>
          <w:lang w:eastAsia="en-US"/>
        </w:rPr>
        <w:t>pn. „</w:t>
      </w:r>
      <w:r w:rsidR="007A7005" w:rsidRPr="007A7005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Wybór Wykonawcy </w:t>
      </w:r>
      <w:r w:rsidR="003D3E51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realizacji </w:t>
      </w:r>
      <w:r w:rsidR="007A7005" w:rsidRPr="007A7005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usługi kontroli bezpieczeństwa </w:t>
      </w:r>
      <w:r w:rsidR="003D3E51">
        <w:rPr>
          <w:rFonts w:ascii="Calibri" w:eastAsia="Calibri" w:hAnsi="Calibri" w:cs="Calibri"/>
          <w:b/>
          <w:bCs/>
          <w:sz w:val="22"/>
          <w:szCs w:val="22"/>
          <w:lang w:eastAsia="en-US"/>
        </w:rPr>
        <w:t>osób i</w:t>
      </w:r>
      <w:r w:rsidR="007A7005" w:rsidRPr="007A7005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bagażu</w:t>
      </w:r>
      <w:r w:rsidR="00800301" w:rsidRPr="0080030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A7005" w:rsidRPr="007A7005">
        <w:rPr>
          <w:rFonts w:ascii="Calibri" w:eastAsia="Calibri" w:hAnsi="Calibri" w:cs="Calibri"/>
          <w:b/>
          <w:bCs/>
          <w:sz w:val="22"/>
          <w:szCs w:val="22"/>
          <w:lang w:eastAsia="en-US"/>
        </w:rPr>
        <w:t>w Międzynarodowym Porcie Lotniczym Katowice w Pyrzowicach</w:t>
      </w:r>
      <w:r w:rsidR="007A7005" w:rsidRPr="007A7005">
        <w:rPr>
          <w:rFonts w:ascii="Calibri" w:eastAsia="Calibri" w:hAnsi="Calibri" w:cs="Calibri"/>
          <w:b/>
          <w:sz w:val="22"/>
          <w:szCs w:val="22"/>
          <w:lang w:eastAsia="en-US"/>
        </w:rPr>
        <w:t>”</w:t>
      </w:r>
      <w:r w:rsidR="007A7005" w:rsidRPr="007A7005" w:rsidDel="00145E1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3D0710" w:rsidRPr="00526FE3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D210BA">
        <w:rPr>
          <w:rFonts w:ascii="Calibri" w:hAnsi="Calibri" w:cs="Calibri"/>
          <w:sz w:val="22"/>
          <w:szCs w:val="22"/>
        </w:rPr>
        <w:t>st</w:t>
      </w:r>
      <w:r w:rsidRPr="00D210BA">
        <w:rPr>
          <w:rFonts w:ascii="Calibri" w:hAnsi="Calibri" w:cs="Calibri"/>
          <w:sz w:val="22"/>
          <w:szCs w:val="22"/>
          <w:lang w:val="pl-PL"/>
        </w:rPr>
        <w:t>osownie</w:t>
      </w:r>
      <w:proofErr w:type="spellEnd"/>
      <w:r w:rsidRPr="00D210BA">
        <w:rPr>
          <w:rFonts w:ascii="Calibri" w:hAnsi="Calibri" w:cs="Calibri"/>
          <w:sz w:val="22"/>
          <w:szCs w:val="22"/>
          <w:lang w:val="pl-PL"/>
        </w:rPr>
        <w:t xml:space="preserve"> do treści </w:t>
      </w:r>
      <w:r w:rsidRPr="00D210BA">
        <w:rPr>
          <w:rFonts w:ascii="Calibri" w:hAnsi="Calibri" w:cs="Calibri"/>
          <w:sz w:val="22"/>
          <w:szCs w:val="22"/>
        </w:rPr>
        <w:t>art. 22a</w:t>
      </w:r>
      <w:r w:rsidR="002B2995">
        <w:rPr>
          <w:rFonts w:ascii="Calibri" w:hAnsi="Calibri" w:cs="Calibri"/>
          <w:sz w:val="22"/>
          <w:szCs w:val="22"/>
        </w:rPr>
        <w:t xml:space="preserve"> ust 1 pkt 5) i 7)</w:t>
      </w:r>
      <w:r w:rsidRPr="00D210BA">
        <w:rPr>
          <w:rFonts w:ascii="Calibri" w:hAnsi="Calibri" w:cs="Calibri"/>
          <w:sz w:val="22"/>
          <w:szCs w:val="22"/>
        </w:rPr>
        <w:t xml:space="preserve"> ustawy z dnia 22 sierpnia 1997 r. o ochronie osób i mienia (Dz. U. </w:t>
      </w:r>
      <w:r w:rsidR="002B2995">
        <w:rPr>
          <w:rFonts w:ascii="Calibri" w:hAnsi="Calibri" w:cs="Calibri"/>
          <w:sz w:val="22"/>
          <w:szCs w:val="22"/>
        </w:rPr>
        <w:t xml:space="preserve">2025.532 </w:t>
      </w:r>
      <w:proofErr w:type="spellStart"/>
      <w:r w:rsidR="002B2995">
        <w:rPr>
          <w:rFonts w:ascii="Calibri" w:hAnsi="Calibri" w:cs="Calibri"/>
          <w:sz w:val="22"/>
          <w:szCs w:val="22"/>
        </w:rPr>
        <w:t>t.j</w:t>
      </w:r>
      <w:proofErr w:type="spellEnd"/>
      <w:r w:rsidR="002B2995">
        <w:rPr>
          <w:rFonts w:ascii="Calibri" w:hAnsi="Calibri" w:cs="Calibri"/>
          <w:sz w:val="22"/>
          <w:szCs w:val="22"/>
        </w:rPr>
        <w:t>.</w:t>
      </w:r>
      <w:r w:rsidRPr="00D210BA">
        <w:rPr>
          <w:rFonts w:ascii="Calibri" w:hAnsi="Calibri" w:cs="Calibri"/>
          <w:sz w:val="22"/>
          <w:szCs w:val="22"/>
        </w:rPr>
        <w:t xml:space="preserve">) </w:t>
      </w:r>
    </w:p>
    <w:p w14:paraId="3D525122" w14:textId="77777777" w:rsidR="00AD62FE" w:rsidRPr="00D210BA" w:rsidRDefault="00AD62FE" w:rsidP="00AD62FE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</w:p>
    <w:p w14:paraId="19FF5FB8" w14:textId="77777777" w:rsidR="00593071" w:rsidRPr="00D210BA" w:rsidRDefault="00593071" w:rsidP="00AD62FE">
      <w:pPr>
        <w:spacing w:before="120"/>
        <w:jc w:val="center"/>
        <w:rPr>
          <w:rFonts w:ascii="Calibri" w:hAnsi="Calibri" w:cs="Calibri"/>
          <w:b/>
          <w:sz w:val="22"/>
          <w:szCs w:val="22"/>
        </w:rPr>
      </w:pPr>
      <w:r w:rsidRPr="00D210BA">
        <w:rPr>
          <w:rFonts w:ascii="Calibri" w:hAnsi="Calibri" w:cs="Calibri"/>
          <w:b/>
          <w:sz w:val="22"/>
          <w:szCs w:val="22"/>
        </w:rPr>
        <w:t>OŚWIADCZAM</w:t>
      </w:r>
      <w:r w:rsidR="002B2995">
        <w:rPr>
          <w:rFonts w:ascii="Calibri" w:hAnsi="Calibri" w:cs="Calibri"/>
          <w:b/>
          <w:sz w:val="22"/>
          <w:szCs w:val="22"/>
        </w:rPr>
        <w:t>/OŚWIADCZAMY*</w:t>
      </w:r>
      <w:r w:rsidRPr="00D210BA">
        <w:rPr>
          <w:rFonts w:ascii="Calibri" w:hAnsi="Calibri" w:cs="Calibri"/>
          <w:b/>
          <w:sz w:val="22"/>
          <w:szCs w:val="22"/>
        </w:rPr>
        <w:t>, ŻE:</w:t>
      </w:r>
    </w:p>
    <w:p w14:paraId="7507CB90" w14:textId="77777777" w:rsidR="002B2995" w:rsidRPr="00D210BA" w:rsidRDefault="002B2995" w:rsidP="002B2995">
      <w:pPr>
        <w:numPr>
          <w:ilvl w:val="0"/>
          <w:numId w:val="41"/>
        </w:numPr>
        <w:spacing w:before="120"/>
        <w:ind w:left="284"/>
        <w:jc w:val="both"/>
        <w:rPr>
          <w:rFonts w:ascii="Calibri" w:hAnsi="Calibri" w:cs="Calibri"/>
          <w:sz w:val="22"/>
          <w:szCs w:val="22"/>
        </w:rPr>
      </w:pPr>
      <w:r w:rsidRPr="00D210BA">
        <w:rPr>
          <w:rFonts w:ascii="Calibri" w:hAnsi="Calibri" w:cs="Calibri"/>
          <w:sz w:val="22"/>
          <w:szCs w:val="22"/>
        </w:rPr>
        <w:t xml:space="preserve">planowane szkolenia osób, które będą wykonywać zadania w zakresie kontroli bezpieczeństwa w ruchu </w:t>
      </w:r>
      <w:r w:rsidRPr="00CA00C7">
        <w:rPr>
          <w:rFonts w:ascii="Calibri" w:hAnsi="Calibri" w:cs="Calibri"/>
          <w:sz w:val="22"/>
          <w:szCs w:val="22"/>
        </w:rPr>
        <w:t xml:space="preserve">lotniczym będą odbywały się …………………………………, oraz przewidywany termin ich zakończenia </w:t>
      </w:r>
      <w:r>
        <w:rPr>
          <w:rFonts w:ascii="Calibri" w:hAnsi="Calibri" w:cs="Calibri"/>
          <w:sz w:val="22"/>
          <w:szCs w:val="22"/>
        </w:rPr>
        <w:t xml:space="preserve">                      </w:t>
      </w:r>
      <w:r w:rsidRPr="00CA00C7">
        <w:rPr>
          <w:rFonts w:ascii="Calibri" w:hAnsi="Calibri" w:cs="Calibri"/>
          <w:sz w:val="22"/>
          <w:szCs w:val="22"/>
        </w:rPr>
        <w:t>to ……………………………………</w:t>
      </w:r>
    </w:p>
    <w:p w14:paraId="47195C95" w14:textId="77777777" w:rsidR="00534534" w:rsidRPr="00725C55" w:rsidRDefault="008069FB" w:rsidP="00AD62FE">
      <w:pPr>
        <w:numPr>
          <w:ilvl w:val="0"/>
          <w:numId w:val="41"/>
        </w:numPr>
        <w:spacing w:before="120"/>
        <w:ind w:left="284"/>
        <w:jc w:val="both"/>
        <w:rPr>
          <w:rFonts w:ascii="Calibri" w:hAnsi="Calibri" w:cs="Calibri"/>
          <w:sz w:val="22"/>
          <w:szCs w:val="22"/>
        </w:rPr>
      </w:pPr>
      <w:r w:rsidRPr="00C041A8">
        <w:rPr>
          <w:rFonts w:ascii="Calibri" w:hAnsi="Calibri" w:cs="Calibri"/>
          <w:sz w:val="22"/>
          <w:szCs w:val="22"/>
        </w:rPr>
        <w:t>deklarowany</w:t>
      </w:r>
      <w:r w:rsidR="001F1A3D" w:rsidRPr="00C041A8">
        <w:rPr>
          <w:rFonts w:ascii="Calibri" w:hAnsi="Calibri" w:cs="Calibri"/>
          <w:sz w:val="22"/>
          <w:szCs w:val="22"/>
        </w:rPr>
        <w:t xml:space="preserve"> termin</w:t>
      </w:r>
      <w:r w:rsidRPr="00725C55">
        <w:rPr>
          <w:rFonts w:ascii="Calibri" w:hAnsi="Calibri" w:cs="Calibri"/>
          <w:sz w:val="22"/>
          <w:szCs w:val="22"/>
        </w:rPr>
        <w:t>, w którym zostaną zatrudnieni pracownicy spełniający wymagania dotyczące osób dokonujących kontroli bezpieczeństwa w ruchu lotniczym w liczbie niezbędnej do wykonywania zadań</w:t>
      </w:r>
      <w:r w:rsidR="001F1A3D" w:rsidRPr="00725C55">
        <w:rPr>
          <w:rFonts w:ascii="Calibri" w:hAnsi="Calibri" w:cs="Calibri"/>
          <w:sz w:val="22"/>
          <w:szCs w:val="22"/>
        </w:rPr>
        <w:t xml:space="preserve"> to</w:t>
      </w:r>
      <w:r w:rsidRPr="00725C55">
        <w:rPr>
          <w:rFonts w:ascii="Calibri" w:hAnsi="Calibri" w:cs="Calibri"/>
          <w:sz w:val="22"/>
          <w:szCs w:val="22"/>
        </w:rPr>
        <w:t>:</w:t>
      </w:r>
      <w:r w:rsidR="002B2995">
        <w:rPr>
          <w:rFonts w:ascii="Calibri" w:hAnsi="Calibri" w:cs="Calibri"/>
          <w:sz w:val="22"/>
          <w:szCs w:val="22"/>
        </w:rPr>
        <w:t xml:space="preserve"> </w:t>
      </w:r>
      <w:r w:rsidRPr="00725C55">
        <w:rPr>
          <w:rFonts w:ascii="Calibri" w:hAnsi="Calibri" w:cs="Calibri"/>
          <w:sz w:val="22"/>
          <w:szCs w:val="22"/>
        </w:rPr>
        <w:t>……………………………………</w:t>
      </w:r>
    </w:p>
    <w:p w14:paraId="330190FA" w14:textId="77777777" w:rsidR="00B01874" w:rsidRDefault="00B01874" w:rsidP="00AD62FE">
      <w:pPr>
        <w:autoSpaceDE w:val="0"/>
        <w:autoSpaceDN w:val="0"/>
        <w:adjustRightInd w:val="0"/>
        <w:spacing w:before="120"/>
        <w:ind w:left="284"/>
        <w:rPr>
          <w:rFonts w:ascii="Calibri" w:hAnsi="Calibri" w:cs="Calibri"/>
          <w:sz w:val="22"/>
          <w:szCs w:val="22"/>
        </w:rPr>
      </w:pPr>
    </w:p>
    <w:p w14:paraId="5E23A048" w14:textId="77777777" w:rsidR="00B155B5" w:rsidRPr="002B2995" w:rsidRDefault="002B2995" w:rsidP="00AD62FE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i/>
          <w:iCs/>
          <w:sz w:val="22"/>
          <w:szCs w:val="22"/>
        </w:rPr>
      </w:pPr>
      <w:r w:rsidRPr="002B2995">
        <w:rPr>
          <w:rFonts w:ascii="Calibri" w:hAnsi="Calibri" w:cs="Calibri"/>
          <w:i/>
          <w:iCs/>
          <w:sz w:val="22"/>
          <w:szCs w:val="22"/>
        </w:rPr>
        <w:t>* niepotrzebne skreślić</w:t>
      </w:r>
    </w:p>
    <w:p w14:paraId="17C8E5B7" w14:textId="77777777" w:rsidR="001E49E4" w:rsidRPr="00D210BA" w:rsidRDefault="001E49E4" w:rsidP="00AD62FE">
      <w:pPr>
        <w:autoSpaceDE w:val="0"/>
        <w:autoSpaceDN w:val="0"/>
        <w:adjustRightInd w:val="0"/>
        <w:spacing w:before="120"/>
        <w:rPr>
          <w:rFonts w:ascii="Calibri" w:hAnsi="Calibri" w:cs="Calibri"/>
          <w:sz w:val="22"/>
          <w:szCs w:val="22"/>
        </w:rPr>
      </w:pPr>
    </w:p>
    <w:p w14:paraId="1121651D" w14:textId="77777777" w:rsidR="00B155B5" w:rsidRPr="00D210BA" w:rsidRDefault="00B155B5" w:rsidP="00AD62FE">
      <w:pPr>
        <w:spacing w:before="12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930D5E3" w14:textId="77777777" w:rsidR="001E49E4" w:rsidRPr="00D210BA" w:rsidRDefault="001E49E4" w:rsidP="00AD62FE">
      <w:pPr>
        <w:autoSpaceDE w:val="0"/>
        <w:autoSpaceDN w:val="0"/>
        <w:adjustRightInd w:val="0"/>
        <w:spacing w:before="120"/>
        <w:ind w:left="4248"/>
        <w:rPr>
          <w:rFonts w:ascii="Calibri" w:hAnsi="Calibri" w:cs="Calibri"/>
          <w:sz w:val="22"/>
          <w:szCs w:val="22"/>
        </w:rPr>
      </w:pPr>
    </w:p>
    <w:p w14:paraId="718A42D3" w14:textId="77777777" w:rsidR="00AD62FE" w:rsidRPr="00D210BA" w:rsidRDefault="00AD62FE">
      <w:pPr>
        <w:autoSpaceDE w:val="0"/>
        <w:autoSpaceDN w:val="0"/>
        <w:adjustRightInd w:val="0"/>
        <w:spacing w:before="120"/>
        <w:ind w:left="4248"/>
        <w:rPr>
          <w:rFonts w:ascii="Calibri" w:hAnsi="Calibri" w:cs="Calibri"/>
          <w:sz w:val="22"/>
          <w:szCs w:val="22"/>
        </w:rPr>
      </w:pPr>
    </w:p>
    <w:sectPr w:rsidR="00AD62FE" w:rsidRPr="00D210BA" w:rsidSect="00AD62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851" w:right="1134" w:bottom="16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B9570" w14:textId="77777777" w:rsidR="00F064D0" w:rsidRDefault="00F064D0">
      <w:r>
        <w:separator/>
      </w:r>
    </w:p>
  </w:endnote>
  <w:endnote w:type="continuationSeparator" w:id="0">
    <w:p w14:paraId="553A0F39" w14:textId="77777777" w:rsidR="00F064D0" w:rsidRDefault="00F0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BC4B6" w14:textId="77777777" w:rsidR="0032624C" w:rsidRDefault="0032624C" w:rsidP="00F864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9BFAD" w14:textId="77777777" w:rsidR="009B573E" w:rsidRDefault="009B573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CCB4C28" w14:textId="77777777" w:rsidR="0032624C" w:rsidRPr="00BB4F5B" w:rsidRDefault="0032624C" w:rsidP="00422CEF">
    <w:pPr>
      <w:pStyle w:val="Stopka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C480E" w14:textId="77777777" w:rsidR="00F064D0" w:rsidRDefault="00F064D0">
      <w:r>
        <w:separator/>
      </w:r>
    </w:p>
  </w:footnote>
  <w:footnote w:type="continuationSeparator" w:id="0">
    <w:p w14:paraId="7838539C" w14:textId="77777777" w:rsidR="00F064D0" w:rsidRDefault="00F06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28310" w14:textId="77777777" w:rsidR="0032624C" w:rsidRDefault="0032624C">
    <w:pPr>
      <w:pStyle w:val="Nagwek"/>
    </w:pPr>
    <w:r>
      <w:rPr>
        <w:noProof/>
      </w:rPr>
      <w:pict w14:anchorId="5C0FDD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43" type="#_x0000_t75" style="position:absolute;margin-left:0;margin-top:0;width:493.65pt;height:123.4pt;z-index:-251659264;mso-position-horizontal:center;mso-position-horizontal-relative:margin;mso-position-vertical:center;mso-position-vertical-relative:margin" wrapcoords="-33 0 -33 21469 21600 21469 21600 0 -33 0">
          <v:imagedata r:id="rId1" o:title="logo_GT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92A83" w14:textId="77777777" w:rsidR="009B573E" w:rsidRDefault="009B573E">
    <w:pPr>
      <w:pStyle w:val="Nagwek"/>
    </w:pPr>
  </w:p>
  <w:p w14:paraId="58B0DA0D" w14:textId="77777777" w:rsidR="006304D3" w:rsidRDefault="006304D3" w:rsidP="006304D3">
    <w:pPr>
      <w:pStyle w:val="Nagwek"/>
    </w:pPr>
    <w:r>
      <w:rPr>
        <w:noProof/>
      </w:rPr>
      <w:pict w14:anchorId="67A8A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624555636" o:spid="_x0000_s1045" type="#_x0000_t75" alt="Obraz zawierający tekst, Grafika, projekt graficzny, Czcionka&#10;&#10;Zawartość wygenerowana przez AI może być niepoprawna." style="position:absolute;margin-left:383.1pt;margin-top:-14.35pt;width:77.1pt;height:32pt;z-index:251658240;visibility:visible;mso-position-horizontal-relative:margin;mso-width-relative:margin;mso-height-relative:margin">
          <v:imagedata r:id="rId1" o:title="Obraz zawierający tekst, Grafika, projekt graficzny, Czcionka&#10;&#10;Zawartość wygenerowana przez AI może być niepoprawna"/>
          <o:lock v:ext="edit" aspectratio="f"/>
          <w10:wrap anchorx="margin"/>
        </v:shape>
      </w:pict>
    </w:r>
    <w:r>
      <w:rPr>
        <w:noProof/>
      </w:rPr>
      <w:pict w14:anchorId="4BB761A0">
        <v:line id="Łącznik prosty 1" o:spid="_x0000_s1044" style="position:absolute;z-index:251659264;visibility:visible;mso-wrap-distance-top:-8e-5mm;mso-wrap-distance-bottom:-8e-5mm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<v:stroke joinstyle="miter"/>
          <o:lock v:ext="edit" shapetype="f"/>
        </v:line>
      </w:pic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>
      <w:rPr>
        <w:rFonts w:ascii="Calibri" w:hAnsi="Calibri" w:cs="Calibri"/>
        <w:b/>
      </w:rPr>
      <w:t>40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PB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13AA1C3C" w14:textId="77777777" w:rsidR="006304D3" w:rsidRDefault="006304D3" w:rsidP="006304D3">
    <w:pPr>
      <w:pStyle w:val="Nagwek"/>
      <w:spacing w:after="240"/>
    </w:pPr>
  </w:p>
  <w:p w14:paraId="0009F8C7" w14:textId="77777777" w:rsidR="006304D3" w:rsidRDefault="006304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85DA4" w14:textId="77777777" w:rsidR="0032624C" w:rsidRDefault="0032624C">
    <w:pPr>
      <w:pStyle w:val="Nagwek"/>
    </w:pPr>
    <w:r>
      <w:rPr>
        <w:noProof/>
      </w:rPr>
      <w:pict w14:anchorId="552914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2" type="#_x0000_t75" style="position:absolute;margin-left:0;margin-top:0;width:493.65pt;height:123.4pt;z-index:-251660288;mso-position-horizontal:center;mso-position-horizontal-relative:margin;mso-position-vertical:center;mso-position-vertical-relative:margin" wrapcoords="-33 0 -33 21469 21600 21469 21600 0 -33 0">
          <v:imagedata r:id="rId1" o:title="logo_GTL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2" w15:restartNumberingAfterBreak="0">
    <w:nsid w:val="0000000E"/>
    <w:multiLevelType w:val="multilevel"/>
    <w:tmpl w:val="C61E072E"/>
    <w:name w:val="WW8Num7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MS Mincho" w:hAnsi="Times New Roman"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660"/>
      </w:pPr>
      <w:rPr>
        <w:rFonts w:hint="default"/>
        <w:sz w:val="18"/>
        <w:szCs w:val="18"/>
      </w:rPr>
    </w:lvl>
    <w:lvl w:ilvl="2">
      <w:start w:val="3"/>
      <w:numFmt w:val="none"/>
      <w:lvlText w:val="2.2"/>
      <w:lvlJc w:val="left"/>
      <w:pPr>
        <w:tabs>
          <w:tab w:val="num" w:pos="1080"/>
        </w:tabs>
        <w:ind w:left="1080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sz w:val="18"/>
        <w:szCs w:val="18"/>
      </w:rPr>
    </w:lvl>
  </w:abstractNum>
  <w:abstractNum w:abstractNumId="3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4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5" w15:restartNumberingAfterBreak="0">
    <w:nsid w:val="00000017"/>
    <w:multiLevelType w:val="multilevel"/>
    <w:tmpl w:val="00000017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A"/>
    <w:multiLevelType w:val="singleLevel"/>
    <w:tmpl w:val="0000001A"/>
    <w:name w:val="WW8Num2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7" w15:restartNumberingAfterBreak="0">
    <w:nsid w:val="0000001C"/>
    <w:multiLevelType w:val="multilevel"/>
    <w:tmpl w:val="0000001C"/>
    <w:name w:val="WW8Num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28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0000022"/>
    <w:multiLevelType w:val="singleLevel"/>
    <w:tmpl w:val="CE449D3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i w:val="0"/>
      </w:rPr>
    </w:lvl>
  </w:abstractNum>
  <w:abstractNum w:abstractNumId="9" w15:restartNumberingAfterBreak="0">
    <w:nsid w:val="0000002A"/>
    <w:multiLevelType w:val="singleLevel"/>
    <w:tmpl w:val="0000002A"/>
    <w:name w:val="WW8Num42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10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8670"/>
        </w:tabs>
        <w:ind w:left="8670" w:hanging="360"/>
      </w:pPr>
    </w:lvl>
    <w:lvl w:ilvl="1">
      <w:start w:val="1"/>
      <w:numFmt w:val="bullet"/>
      <w:lvlText w:val=""/>
      <w:lvlJc w:val="left"/>
      <w:pPr>
        <w:tabs>
          <w:tab w:val="num" w:pos="2520"/>
        </w:tabs>
        <w:ind w:left="2520" w:hanging="360"/>
      </w:pPr>
      <w:rPr>
        <w:rFonts w:ascii="Wingdings" w:hAnsi="Wingdings" w:cs="Courier New"/>
      </w:rPr>
    </w:lvl>
    <w:lvl w:ilvl="2">
      <w:start w:val="1"/>
      <w:numFmt w:val="lowerRoman"/>
      <w:lvlText w:val="%3."/>
      <w:lvlJc w:val="lef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lef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lef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2D0222B"/>
    <w:multiLevelType w:val="hybridMultilevel"/>
    <w:tmpl w:val="8D8CDAF8"/>
    <w:lvl w:ilvl="0" w:tplc="58345890">
      <w:start w:val="1"/>
      <w:numFmt w:val="decimal"/>
      <w:lvlText w:val="%1."/>
      <w:lvlJc w:val="left"/>
      <w:pPr>
        <w:tabs>
          <w:tab w:val="num" w:pos="762"/>
        </w:tabs>
        <w:ind w:left="762" w:hanging="405"/>
      </w:pPr>
      <w:rPr>
        <w:rFonts w:hint="default"/>
      </w:rPr>
    </w:lvl>
    <w:lvl w:ilvl="1" w:tplc="DE4246AC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color w:val="auto"/>
      </w:rPr>
    </w:lvl>
    <w:lvl w:ilvl="2" w:tplc="65888828">
      <w:start w:val="1"/>
      <w:numFmt w:val="bullet"/>
      <w:lvlText w:val=""/>
      <w:lvlJc w:val="left"/>
      <w:pPr>
        <w:tabs>
          <w:tab w:val="num" w:pos="2337"/>
        </w:tabs>
        <w:ind w:left="2337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 w15:restartNumberingAfterBreak="0">
    <w:nsid w:val="0854227B"/>
    <w:multiLevelType w:val="hybridMultilevel"/>
    <w:tmpl w:val="FB64E5A4"/>
    <w:lvl w:ilvl="0" w:tplc="4F027ADE">
      <w:start w:val="1"/>
      <w:numFmt w:val="bullet"/>
      <w:lvlText w:val="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0E36C9"/>
    <w:multiLevelType w:val="hybridMultilevel"/>
    <w:tmpl w:val="47002572"/>
    <w:lvl w:ilvl="0" w:tplc="9A2C04D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D91CBB0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0EB272BC"/>
    <w:multiLevelType w:val="hybridMultilevel"/>
    <w:tmpl w:val="1BFE2844"/>
    <w:lvl w:ilvl="0" w:tplc="8CB6B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8669C58">
      <w:start w:val="2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hint="default"/>
      </w:rPr>
    </w:lvl>
    <w:lvl w:ilvl="2" w:tplc="FFF61A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BF43C44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EA14C500">
      <w:start w:val="6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5BF43C44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111EF5E2">
      <w:start w:val="14"/>
      <w:numFmt w:val="upperRoman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u w:val="single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426DA4"/>
    <w:multiLevelType w:val="hybridMultilevel"/>
    <w:tmpl w:val="0A1C3838"/>
    <w:lvl w:ilvl="0" w:tplc="0415000F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8" w15:restartNumberingAfterBreak="0">
    <w:nsid w:val="10A36A76"/>
    <w:multiLevelType w:val="hybridMultilevel"/>
    <w:tmpl w:val="295AE99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03914"/>
    <w:multiLevelType w:val="multilevel"/>
    <w:tmpl w:val="030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081ED2"/>
    <w:multiLevelType w:val="hybridMultilevel"/>
    <w:tmpl w:val="4E4ABD34"/>
    <w:lvl w:ilvl="0" w:tplc="0415000F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1" w15:restartNumberingAfterBreak="0">
    <w:nsid w:val="218B1553"/>
    <w:multiLevelType w:val="hybridMultilevel"/>
    <w:tmpl w:val="030C1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BE2F2C"/>
    <w:multiLevelType w:val="hybridMultilevel"/>
    <w:tmpl w:val="459CDDB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C70C9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4CA0026"/>
    <w:multiLevelType w:val="hybridMultilevel"/>
    <w:tmpl w:val="6D84D7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630DC0"/>
    <w:multiLevelType w:val="hybridMultilevel"/>
    <w:tmpl w:val="81B47944"/>
    <w:lvl w:ilvl="0" w:tplc="4F027ADE">
      <w:start w:val="1"/>
      <w:numFmt w:val="bullet"/>
      <w:lvlText w:val="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F6194B"/>
    <w:multiLevelType w:val="hybridMultilevel"/>
    <w:tmpl w:val="8B5A681A"/>
    <w:name w:val="WW8Num73"/>
    <w:lvl w:ilvl="0" w:tplc="0415000F">
      <w:start w:val="1"/>
      <w:numFmt w:val="decimal"/>
      <w:lvlText w:val="%1."/>
      <w:lvlJc w:val="left"/>
      <w:pPr>
        <w:tabs>
          <w:tab w:val="num" w:pos="1224"/>
        </w:tabs>
        <w:ind w:left="122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26" w15:restartNumberingAfterBreak="0">
    <w:nsid w:val="346D6996"/>
    <w:multiLevelType w:val="hybridMultilevel"/>
    <w:tmpl w:val="FCF4E9FA"/>
    <w:lvl w:ilvl="0" w:tplc="D342262E">
      <w:start w:val="1"/>
      <w:numFmt w:val="bullet"/>
      <w:lvlText w:val=""/>
      <w:lvlJc w:val="left"/>
      <w:pPr>
        <w:tabs>
          <w:tab w:val="num" w:pos="948"/>
        </w:tabs>
        <w:ind w:left="948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94D74EB"/>
    <w:multiLevelType w:val="multilevel"/>
    <w:tmpl w:val="030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08D21F6"/>
    <w:multiLevelType w:val="hybridMultilevel"/>
    <w:tmpl w:val="02F02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0C2D5A"/>
    <w:multiLevelType w:val="hybridMultilevel"/>
    <w:tmpl w:val="589CC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34566D"/>
    <w:multiLevelType w:val="hybridMultilevel"/>
    <w:tmpl w:val="E6DE6B6E"/>
    <w:lvl w:ilvl="0" w:tplc="C4E64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B9D261B2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7A1D8B"/>
    <w:multiLevelType w:val="hybridMultilevel"/>
    <w:tmpl w:val="0756CD8E"/>
    <w:lvl w:ilvl="0" w:tplc="65888828">
      <w:start w:val="1"/>
      <w:numFmt w:val="bullet"/>
      <w:lvlText w:val="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53246F"/>
    <w:multiLevelType w:val="hybridMultilevel"/>
    <w:tmpl w:val="5772352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C50624"/>
    <w:multiLevelType w:val="hybridMultilevel"/>
    <w:tmpl w:val="715A265A"/>
    <w:lvl w:ilvl="0" w:tplc="1262A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4C2FCE"/>
    <w:multiLevelType w:val="hybridMultilevel"/>
    <w:tmpl w:val="EA044964"/>
    <w:lvl w:ilvl="0" w:tplc="C2E42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1800BFF"/>
    <w:multiLevelType w:val="hybridMultilevel"/>
    <w:tmpl w:val="68F85D9A"/>
    <w:name w:val="WW8Num7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25905E9"/>
    <w:multiLevelType w:val="hybridMultilevel"/>
    <w:tmpl w:val="C21676AC"/>
    <w:lvl w:ilvl="0" w:tplc="D342262E">
      <w:start w:val="1"/>
      <w:numFmt w:val="bullet"/>
      <w:lvlText w:val="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036CC"/>
    <w:multiLevelType w:val="hybridMultilevel"/>
    <w:tmpl w:val="0AD62306"/>
    <w:lvl w:ilvl="0" w:tplc="1B502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E0FA8E">
      <w:numFmt w:val="none"/>
      <w:lvlText w:val=""/>
      <w:lvlJc w:val="left"/>
      <w:pPr>
        <w:tabs>
          <w:tab w:val="num" w:pos="360"/>
        </w:tabs>
      </w:pPr>
    </w:lvl>
    <w:lvl w:ilvl="2" w:tplc="B78E3676">
      <w:numFmt w:val="none"/>
      <w:lvlText w:val=""/>
      <w:lvlJc w:val="left"/>
      <w:pPr>
        <w:tabs>
          <w:tab w:val="num" w:pos="360"/>
        </w:tabs>
      </w:pPr>
    </w:lvl>
    <w:lvl w:ilvl="3" w:tplc="C562BD92">
      <w:numFmt w:val="none"/>
      <w:lvlText w:val=""/>
      <w:lvlJc w:val="left"/>
      <w:pPr>
        <w:tabs>
          <w:tab w:val="num" w:pos="360"/>
        </w:tabs>
      </w:pPr>
    </w:lvl>
    <w:lvl w:ilvl="4" w:tplc="1CC40FFE">
      <w:numFmt w:val="none"/>
      <w:lvlText w:val=""/>
      <w:lvlJc w:val="left"/>
      <w:pPr>
        <w:tabs>
          <w:tab w:val="num" w:pos="360"/>
        </w:tabs>
      </w:pPr>
    </w:lvl>
    <w:lvl w:ilvl="5" w:tplc="BE88EBE8">
      <w:numFmt w:val="none"/>
      <w:lvlText w:val=""/>
      <w:lvlJc w:val="left"/>
      <w:pPr>
        <w:tabs>
          <w:tab w:val="num" w:pos="360"/>
        </w:tabs>
      </w:pPr>
    </w:lvl>
    <w:lvl w:ilvl="6" w:tplc="AB427EBC">
      <w:numFmt w:val="none"/>
      <w:lvlText w:val=""/>
      <w:lvlJc w:val="left"/>
      <w:pPr>
        <w:tabs>
          <w:tab w:val="num" w:pos="360"/>
        </w:tabs>
      </w:pPr>
    </w:lvl>
    <w:lvl w:ilvl="7" w:tplc="6134A660">
      <w:numFmt w:val="none"/>
      <w:lvlText w:val=""/>
      <w:lvlJc w:val="left"/>
      <w:pPr>
        <w:tabs>
          <w:tab w:val="num" w:pos="360"/>
        </w:tabs>
      </w:pPr>
    </w:lvl>
    <w:lvl w:ilvl="8" w:tplc="41548128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F385CA0"/>
    <w:multiLevelType w:val="hybridMultilevel"/>
    <w:tmpl w:val="265023E2"/>
    <w:lvl w:ilvl="0" w:tplc="D342262E">
      <w:start w:val="1"/>
      <w:numFmt w:val="bullet"/>
      <w:lvlText w:val="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24FA3"/>
    <w:multiLevelType w:val="hybridMultilevel"/>
    <w:tmpl w:val="574EB30A"/>
    <w:lvl w:ilvl="0" w:tplc="31C0200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20849A2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9262041">
    <w:abstractNumId w:val="23"/>
  </w:num>
  <w:num w:numId="2" w16cid:durableId="9655027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7186616">
    <w:abstractNumId w:val="38"/>
  </w:num>
  <w:num w:numId="4" w16cid:durableId="1023019454">
    <w:abstractNumId w:val="24"/>
  </w:num>
  <w:num w:numId="5" w16cid:durableId="1765999412">
    <w:abstractNumId w:val="33"/>
  </w:num>
  <w:num w:numId="6" w16cid:durableId="210701484">
    <w:abstractNumId w:val="13"/>
  </w:num>
  <w:num w:numId="7" w16cid:durableId="1626740665">
    <w:abstractNumId w:val="26"/>
  </w:num>
  <w:num w:numId="8" w16cid:durableId="1020544995">
    <w:abstractNumId w:val="30"/>
  </w:num>
  <w:num w:numId="9" w16cid:durableId="365721954">
    <w:abstractNumId w:val="32"/>
  </w:num>
  <w:num w:numId="10" w16cid:durableId="1882009945">
    <w:abstractNumId w:val="15"/>
  </w:num>
  <w:num w:numId="11" w16cid:durableId="1610770491">
    <w:abstractNumId w:val="1"/>
  </w:num>
  <w:num w:numId="12" w16cid:durableId="2129856578">
    <w:abstractNumId w:val="36"/>
  </w:num>
  <w:num w:numId="13" w16cid:durableId="1793867119">
    <w:abstractNumId w:val="17"/>
  </w:num>
  <w:num w:numId="14" w16cid:durableId="404688411">
    <w:abstractNumId w:val="20"/>
  </w:num>
  <w:num w:numId="15" w16cid:durableId="1717312121">
    <w:abstractNumId w:val="16"/>
  </w:num>
  <w:num w:numId="16" w16cid:durableId="1167669127">
    <w:abstractNumId w:val="34"/>
  </w:num>
  <w:num w:numId="17" w16cid:durableId="73400532">
    <w:abstractNumId w:val="0"/>
  </w:num>
  <w:num w:numId="18" w16cid:durableId="1821383537">
    <w:abstractNumId w:val="2"/>
  </w:num>
  <w:num w:numId="19" w16cid:durableId="2132429499">
    <w:abstractNumId w:val="22"/>
  </w:num>
  <w:num w:numId="20" w16cid:durableId="606884965">
    <w:abstractNumId w:val="18"/>
  </w:num>
  <w:num w:numId="21" w16cid:durableId="1717855746">
    <w:abstractNumId w:val="35"/>
  </w:num>
  <w:num w:numId="22" w16cid:durableId="579557419">
    <w:abstractNumId w:val="25"/>
  </w:num>
  <w:num w:numId="23" w16cid:durableId="1075006835">
    <w:abstractNumId w:val="3"/>
  </w:num>
  <w:num w:numId="24" w16cid:durableId="160314337">
    <w:abstractNumId w:val="4"/>
  </w:num>
  <w:num w:numId="25" w16cid:durableId="197593073">
    <w:abstractNumId w:val="5"/>
  </w:num>
  <w:num w:numId="26" w16cid:durableId="1493982625">
    <w:abstractNumId w:val="6"/>
  </w:num>
  <w:num w:numId="27" w16cid:durableId="657920015">
    <w:abstractNumId w:val="7"/>
  </w:num>
  <w:num w:numId="28" w16cid:durableId="1138570999">
    <w:abstractNumId w:val="21"/>
  </w:num>
  <w:num w:numId="29" w16cid:durableId="1655063065">
    <w:abstractNumId w:val="19"/>
  </w:num>
  <w:num w:numId="30" w16cid:durableId="1766225533">
    <w:abstractNumId w:val="27"/>
  </w:num>
  <w:num w:numId="31" w16cid:durableId="1820532876">
    <w:abstractNumId w:val="37"/>
  </w:num>
  <w:num w:numId="32" w16cid:durableId="1394084849">
    <w:abstractNumId w:val="14"/>
  </w:num>
  <w:num w:numId="33" w16cid:durableId="1408727760">
    <w:abstractNumId w:val="11"/>
  </w:num>
  <w:num w:numId="34" w16cid:durableId="1555117595">
    <w:abstractNumId w:val="12"/>
  </w:num>
  <w:num w:numId="35" w16cid:durableId="1723628758">
    <w:abstractNumId w:val="31"/>
  </w:num>
  <w:num w:numId="36" w16cid:durableId="15080813">
    <w:abstractNumId w:val="8"/>
  </w:num>
  <w:num w:numId="37" w16cid:durableId="282158532">
    <w:abstractNumId w:val="9"/>
  </w:num>
  <w:num w:numId="38" w16cid:durableId="1413820198">
    <w:abstractNumId w:val="29"/>
  </w:num>
  <w:num w:numId="39" w16cid:durableId="125782013">
    <w:abstractNumId w:val="10"/>
  </w:num>
  <w:num w:numId="40" w16cid:durableId="192503051">
    <w:abstractNumId w:val="39"/>
  </w:num>
  <w:num w:numId="41" w16cid:durableId="70772991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0C47"/>
    <w:rsid w:val="0000162D"/>
    <w:rsid w:val="00005CDD"/>
    <w:rsid w:val="00014A2C"/>
    <w:rsid w:val="00017BC4"/>
    <w:rsid w:val="0002011C"/>
    <w:rsid w:val="00027A9E"/>
    <w:rsid w:val="00035FF9"/>
    <w:rsid w:val="00041854"/>
    <w:rsid w:val="00041FC7"/>
    <w:rsid w:val="00045C6F"/>
    <w:rsid w:val="00060422"/>
    <w:rsid w:val="00070430"/>
    <w:rsid w:val="000735EF"/>
    <w:rsid w:val="00076842"/>
    <w:rsid w:val="00090785"/>
    <w:rsid w:val="00093E15"/>
    <w:rsid w:val="00094DCF"/>
    <w:rsid w:val="000962FC"/>
    <w:rsid w:val="000A001C"/>
    <w:rsid w:val="000A0B92"/>
    <w:rsid w:val="000A0DFE"/>
    <w:rsid w:val="000A264F"/>
    <w:rsid w:val="000A3E92"/>
    <w:rsid w:val="000A4176"/>
    <w:rsid w:val="000A7B60"/>
    <w:rsid w:val="000B40B9"/>
    <w:rsid w:val="000B6BC5"/>
    <w:rsid w:val="000B6C3D"/>
    <w:rsid w:val="000C323C"/>
    <w:rsid w:val="000C78C4"/>
    <w:rsid w:val="000D084A"/>
    <w:rsid w:val="000D120C"/>
    <w:rsid w:val="000D173A"/>
    <w:rsid w:val="000D1D29"/>
    <w:rsid w:val="000D7843"/>
    <w:rsid w:val="000E1A6A"/>
    <w:rsid w:val="000E2F02"/>
    <w:rsid w:val="000E5229"/>
    <w:rsid w:val="000F4CF3"/>
    <w:rsid w:val="0010103F"/>
    <w:rsid w:val="0010242B"/>
    <w:rsid w:val="001029F8"/>
    <w:rsid w:val="0011226D"/>
    <w:rsid w:val="00112403"/>
    <w:rsid w:val="00114E76"/>
    <w:rsid w:val="001166C8"/>
    <w:rsid w:val="00120002"/>
    <w:rsid w:val="00120CEF"/>
    <w:rsid w:val="001211FC"/>
    <w:rsid w:val="001215E4"/>
    <w:rsid w:val="001250C8"/>
    <w:rsid w:val="00136D47"/>
    <w:rsid w:val="00137FBC"/>
    <w:rsid w:val="0014275D"/>
    <w:rsid w:val="00146434"/>
    <w:rsid w:val="00153F97"/>
    <w:rsid w:val="00167E85"/>
    <w:rsid w:val="00171DEA"/>
    <w:rsid w:val="00177233"/>
    <w:rsid w:val="0018029A"/>
    <w:rsid w:val="00180F4C"/>
    <w:rsid w:val="001828A9"/>
    <w:rsid w:val="001938F6"/>
    <w:rsid w:val="00196032"/>
    <w:rsid w:val="00197E54"/>
    <w:rsid w:val="001A2D26"/>
    <w:rsid w:val="001B38D8"/>
    <w:rsid w:val="001B5290"/>
    <w:rsid w:val="001C2B14"/>
    <w:rsid w:val="001C3BA2"/>
    <w:rsid w:val="001C5EF2"/>
    <w:rsid w:val="001D3B3B"/>
    <w:rsid w:val="001E284E"/>
    <w:rsid w:val="001E36BA"/>
    <w:rsid w:val="001E49E4"/>
    <w:rsid w:val="001E5C32"/>
    <w:rsid w:val="001E7284"/>
    <w:rsid w:val="001F1A3D"/>
    <w:rsid w:val="001F1CB1"/>
    <w:rsid w:val="00203896"/>
    <w:rsid w:val="0020501E"/>
    <w:rsid w:val="002149D0"/>
    <w:rsid w:val="002230B0"/>
    <w:rsid w:val="00226888"/>
    <w:rsid w:val="002364AD"/>
    <w:rsid w:val="002434F1"/>
    <w:rsid w:val="00246427"/>
    <w:rsid w:val="002531AC"/>
    <w:rsid w:val="00257608"/>
    <w:rsid w:val="00263628"/>
    <w:rsid w:val="00263702"/>
    <w:rsid w:val="00272A18"/>
    <w:rsid w:val="002801C1"/>
    <w:rsid w:val="00280210"/>
    <w:rsid w:val="00281AB7"/>
    <w:rsid w:val="00284592"/>
    <w:rsid w:val="002856E4"/>
    <w:rsid w:val="002908AD"/>
    <w:rsid w:val="00291BBF"/>
    <w:rsid w:val="002A101D"/>
    <w:rsid w:val="002A5EFB"/>
    <w:rsid w:val="002B2995"/>
    <w:rsid w:val="002C11C5"/>
    <w:rsid w:val="002C621E"/>
    <w:rsid w:val="002D04A3"/>
    <w:rsid w:val="002D2A29"/>
    <w:rsid w:val="002D3E53"/>
    <w:rsid w:val="002D5039"/>
    <w:rsid w:val="002E4CA0"/>
    <w:rsid w:val="002E4EBA"/>
    <w:rsid w:val="002E7E30"/>
    <w:rsid w:val="002F0B25"/>
    <w:rsid w:val="002F5F8E"/>
    <w:rsid w:val="002F6992"/>
    <w:rsid w:val="00303BC5"/>
    <w:rsid w:val="003232D3"/>
    <w:rsid w:val="0032624C"/>
    <w:rsid w:val="00330891"/>
    <w:rsid w:val="00331005"/>
    <w:rsid w:val="00345E50"/>
    <w:rsid w:val="00350FB0"/>
    <w:rsid w:val="00354A41"/>
    <w:rsid w:val="00361233"/>
    <w:rsid w:val="00361F6E"/>
    <w:rsid w:val="00367116"/>
    <w:rsid w:val="0037166F"/>
    <w:rsid w:val="00372F35"/>
    <w:rsid w:val="00374042"/>
    <w:rsid w:val="003765CA"/>
    <w:rsid w:val="00380D04"/>
    <w:rsid w:val="003858BA"/>
    <w:rsid w:val="00391A49"/>
    <w:rsid w:val="00394CDB"/>
    <w:rsid w:val="003A06E2"/>
    <w:rsid w:val="003A1FA0"/>
    <w:rsid w:val="003A28FE"/>
    <w:rsid w:val="003A2B88"/>
    <w:rsid w:val="003A3A2D"/>
    <w:rsid w:val="003A5675"/>
    <w:rsid w:val="003B2443"/>
    <w:rsid w:val="003B2954"/>
    <w:rsid w:val="003B2E22"/>
    <w:rsid w:val="003B473E"/>
    <w:rsid w:val="003C0007"/>
    <w:rsid w:val="003C2EE8"/>
    <w:rsid w:val="003C6613"/>
    <w:rsid w:val="003D0710"/>
    <w:rsid w:val="003D3E51"/>
    <w:rsid w:val="003E58E2"/>
    <w:rsid w:val="003E7248"/>
    <w:rsid w:val="003F0B08"/>
    <w:rsid w:val="00401C79"/>
    <w:rsid w:val="00411DBA"/>
    <w:rsid w:val="00412228"/>
    <w:rsid w:val="004161F2"/>
    <w:rsid w:val="004171AD"/>
    <w:rsid w:val="004176FA"/>
    <w:rsid w:val="00420EFC"/>
    <w:rsid w:val="00421144"/>
    <w:rsid w:val="0042145B"/>
    <w:rsid w:val="00422CEF"/>
    <w:rsid w:val="00422ECB"/>
    <w:rsid w:val="00426196"/>
    <w:rsid w:val="004279BC"/>
    <w:rsid w:val="0043082D"/>
    <w:rsid w:val="00435166"/>
    <w:rsid w:val="0044464F"/>
    <w:rsid w:val="00444F02"/>
    <w:rsid w:val="004510BC"/>
    <w:rsid w:val="00471910"/>
    <w:rsid w:val="0047457D"/>
    <w:rsid w:val="00477CC1"/>
    <w:rsid w:val="00485FB7"/>
    <w:rsid w:val="004912D0"/>
    <w:rsid w:val="00492374"/>
    <w:rsid w:val="004949CC"/>
    <w:rsid w:val="004A33FA"/>
    <w:rsid w:val="004A4B2B"/>
    <w:rsid w:val="004A56A6"/>
    <w:rsid w:val="004A6FA2"/>
    <w:rsid w:val="004B00F0"/>
    <w:rsid w:val="004B2A6E"/>
    <w:rsid w:val="004C0E4E"/>
    <w:rsid w:val="004C1E33"/>
    <w:rsid w:val="004C4DCB"/>
    <w:rsid w:val="004C5596"/>
    <w:rsid w:val="004C66B9"/>
    <w:rsid w:val="004C74EC"/>
    <w:rsid w:val="004D1E21"/>
    <w:rsid w:val="004E02B1"/>
    <w:rsid w:val="004E30E2"/>
    <w:rsid w:val="004E3EF4"/>
    <w:rsid w:val="004E67C2"/>
    <w:rsid w:val="004E70A1"/>
    <w:rsid w:val="004F5F06"/>
    <w:rsid w:val="00506AB1"/>
    <w:rsid w:val="00507985"/>
    <w:rsid w:val="00511CCB"/>
    <w:rsid w:val="005166AB"/>
    <w:rsid w:val="005224C5"/>
    <w:rsid w:val="005238EE"/>
    <w:rsid w:val="0052406C"/>
    <w:rsid w:val="00534534"/>
    <w:rsid w:val="00542243"/>
    <w:rsid w:val="00546205"/>
    <w:rsid w:val="005479E8"/>
    <w:rsid w:val="005513EE"/>
    <w:rsid w:val="005607D3"/>
    <w:rsid w:val="00562279"/>
    <w:rsid w:val="00565D3C"/>
    <w:rsid w:val="00566F3F"/>
    <w:rsid w:val="00570106"/>
    <w:rsid w:val="00570B70"/>
    <w:rsid w:val="005754D3"/>
    <w:rsid w:val="005838C0"/>
    <w:rsid w:val="005840EE"/>
    <w:rsid w:val="005861D6"/>
    <w:rsid w:val="00586A66"/>
    <w:rsid w:val="00587B19"/>
    <w:rsid w:val="00593071"/>
    <w:rsid w:val="00594633"/>
    <w:rsid w:val="005A1753"/>
    <w:rsid w:val="005A1AFD"/>
    <w:rsid w:val="005B4B49"/>
    <w:rsid w:val="005C38AC"/>
    <w:rsid w:val="005D290A"/>
    <w:rsid w:val="005F0947"/>
    <w:rsid w:val="005F0DFB"/>
    <w:rsid w:val="005F4C13"/>
    <w:rsid w:val="005F7ADF"/>
    <w:rsid w:val="00601C4F"/>
    <w:rsid w:val="00602121"/>
    <w:rsid w:val="006111C7"/>
    <w:rsid w:val="0061199B"/>
    <w:rsid w:val="00616B73"/>
    <w:rsid w:val="0062091C"/>
    <w:rsid w:val="0062589E"/>
    <w:rsid w:val="0062623A"/>
    <w:rsid w:val="00626F70"/>
    <w:rsid w:val="0062713F"/>
    <w:rsid w:val="006271CA"/>
    <w:rsid w:val="006304D3"/>
    <w:rsid w:val="006412BD"/>
    <w:rsid w:val="00641B91"/>
    <w:rsid w:val="00645E1D"/>
    <w:rsid w:val="00651322"/>
    <w:rsid w:val="00655897"/>
    <w:rsid w:val="00660641"/>
    <w:rsid w:val="00663489"/>
    <w:rsid w:val="006646CA"/>
    <w:rsid w:val="00664E7E"/>
    <w:rsid w:val="00667687"/>
    <w:rsid w:val="00670B5E"/>
    <w:rsid w:val="006754DA"/>
    <w:rsid w:val="00676F40"/>
    <w:rsid w:val="0068064C"/>
    <w:rsid w:val="00683FA7"/>
    <w:rsid w:val="006869C5"/>
    <w:rsid w:val="006943F9"/>
    <w:rsid w:val="006B01B4"/>
    <w:rsid w:val="006B3D67"/>
    <w:rsid w:val="006B5B7B"/>
    <w:rsid w:val="006B6E61"/>
    <w:rsid w:val="006C2F83"/>
    <w:rsid w:val="006C2FF1"/>
    <w:rsid w:val="006C3158"/>
    <w:rsid w:val="006C470F"/>
    <w:rsid w:val="006C483F"/>
    <w:rsid w:val="006D12B5"/>
    <w:rsid w:val="006D2469"/>
    <w:rsid w:val="006D6172"/>
    <w:rsid w:val="006E1C0D"/>
    <w:rsid w:val="006E1E1C"/>
    <w:rsid w:val="006E2614"/>
    <w:rsid w:val="006E5E45"/>
    <w:rsid w:val="006F297A"/>
    <w:rsid w:val="006F546E"/>
    <w:rsid w:val="006F59A9"/>
    <w:rsid w:val="00703D2D"/>
    <w:rsid w:val="00703E1E"/>
    <w:rsid w:val="00705E03"/>
    <w:rsid w:val="00707A00"/>
    <w:rsid w:val="00707DD2"/>
    <w:rsid w:val="00723D54"/>
    <w:rsid w:val="007257B9"/>
    <w:rsid w:val="00725C55"/>
    <w:rsid w:val="007301E0"/>
    <w:rsid w:val="00744D55"/>
    <w:rsid w:val="00746982"/>
    <w:rsid w:val="00754E5E"/>
    <w:rsid w:val="00755A5D"/>
    <w:rsid w:val="00755B5D"/>
    <w:rsid w:val="00763B4A"/>
    <w:rsid w:val="00770444"/>
    <w:rsid w:val="00771D44"/>
    <w:rsid w:val="0078011A"/>
    <w:rsid w:val="00781E71"/>
    <w:rsid w:val="007826C2"/>
    <w:rsid w:val="00787183"/>
    <w:rsid w:val="007924AD"/>
    <w:rsid w:val="00793C30"/>
    <w:rsid w:val="00793C9C"/>
    <w:rsid w:val="00795283"/>
    <w:rsid w:val="007A3C19"/>
    <w:rsid w:val="007A7005"/>
    <w:rsid w:val="007A7A65"/>
    <w:rsid w:val="007B773D"/>
    <w:rsid w:val="007C0B5C"/>
    <w:rsid w:val="007C0D57"/>
    <w:rsid w:val="007C25D7"/>
    <w:rsid w:val="007D3249"/>
    <w:rsid w:val="007D3F46"/>
    <w:rsid w:val="007D610B"/>
    <w:rsid w:val="007E2E48"/>
    <w:rsid w:val="007E302D"/>
    <w:rsid w:val="007E62C1"/>
    <w:rsid w:val="007F1A06"/>
    <w:rsid w:val="007F40F4"/>
    <w:rsid w:val="007F6E51"/>
    <w:rsid w:val="007F7B8A"/>
    <w:rsid w:val="00800301"/>
    <w:rsid w:val="00804A5A"/>
    <w:rsid w:val="008069FB"/>
    <w:rsid w:val="00816862"/>
    <w:rsid w:val="00816F42"/>
    <w:rsid w:val="00823E01"/>
    <w:rsid w:val="00826A99"/>
    <w:rsid w:val="00830676"/>
    <w:rsid w:val="00830CDC"/>
    <w:rsid w:val="008325A8"/>
    <w:rsid w:val="00833127"/>
    <w:rsid w:val="00834C66"/>
    <w:rsid w:val="0083557E"/>
    <w:rsid w:val="00846F6F"/>
    <w:rsid w:val="008514F4"/>
    <w:rsid w:val="008525EB"/>
    <w:rsid w:val="00852C66"/>
    <w:rsid w:val="0085626E"/>
    <w:rsid w:val="008567B1"/>
    <w:rsid w:val="00857B56"/>
    <w:rsid w:val="00862A19"/>
    <w:rsid w:val="00864771"/>
    <w:rsid w:val="00865C21"/>
    <w:rsid w:val="00876058"/>
    <w:rsid w:val="0087688D"/>
    <w:rsid w:val="008801A7"/>
    <w:rsid w:val="008843D3"/>
    <w:rsid w:val="008874DA"/>
    <w:rsid w:val="00887D06"/>
    <w:rsid w:val="00890F50"/>
    <w:rsid w:val="00892509"/>
    <w:rsid w:val="008A4204"/>
    <w:rsid w:val="008A6E25"/>
    <w:rsid w:val="008B6465"/>
    <w:rsid w:val="008C522B"/>
    <w:rsid w:val="008C5898"/>
    <w:rsid w:val="008C61EF"/>
    <w:rsid w:val="008D2FE7"/>
    <w:rsid w:val="008D7D07"/>
    <w:rsid w:val="008E1EBD"/>
    <w:rsid w:val="008E3029"/>
    <w:rsid w:val="008E4B57"/>
    <w:rsid w:val="008F3A5C"/>
    <w:rsid w:val="008F4804"/>
    <w:rsid w:val="00905908"/>
    <w:rsid w:val="0091050F"/>
    <w:rsid w:val="009123D4"/>
    <w:rsid w:val="0091563F"/>
    <w:rsid w:val="00916794"/>
    <w:rsid w:val="009222ED"/>
    <w:rsid w:val="009248C8"/>
    <w:rsid w:val="00925A51"/>
    <w:rsid w:val="009269A3"/>
    <w:rsid w:val="00941898"/>
    <w:rsid w:val="00950975"/>
    <w:rsid w:val="009569B3"/>
    <w:rsid w:val="00973371"/>
    <w:rsid w:val="00973435"/>
    <w:rsid w:val="00975A1B"/>
    <w:rsid w:val="0097745B"/>
    <w:rsid w:val="009779E4"/>
    <w:rsid w:val="009802B5"/>
    <w:rsid w:val="009811F1"/>
    <w:rsid w:val="00981B94"/>
    <w:rsid w:val="009861D5"/>
    <w:rsid w:val="009A0C47"/>
    <w:rsid w:val="009A423F"/>
    <w:rsid w:val="009A515F"/>
    <w:rsid w:val="009A585B"/>
    <w:rsid w:val="009B573E"/>
    <w:rsid w:val="009B5C95"/>
    <w:rsid w:val="009C3600"/>
    <w:rsid w:val="009C5B02"/>
    <w:rsid w:val="009D4294"/>
    <w:rsid w:val="009E534F"/>
    <w:rsid w:val="00A0073E"/>
    <w:rsid w:val="00A10595"/>
    <w:rsid w:val="00A2290F"/>
    <w:rsid w:val="00A23098"/>
    <w:rsid w:val="00A230BD"/>
    <w:rsid w:val="00A27359"/>
    <w:rsid w:val="00A2751B"/>
    <w:rsid w:val="00A30C45"/>
    <w:rsid w:val="00A31F5A"/>
    <w:rsid w:val="00A3760A"/>
    <w:rsid w:val="00A52739"/>
    <w:rsid w:val="00A56977"/>
    <w:rsid w:val="00A60F52"/>
    <w:rsid w:val="00A6413D"/>
    <w:rsid w:val="00A64294"/>
    <w:rsid w:val="00A7317A"/>
    <w:rsid w:val="00A750B9"/>
    <w:rsid w:val="00A82DAB"/>
    <w:rsid w:val="00A862D3"/>
    <w:rsid w:val="00A86DCD"/>
    <w:rsid w:val="00A9022A"/>
    <w:rsid w:val="00A956D4"/>
    <w:rsid w:val="00A965C4"/>
    <w:rsid w:val="00AA0ED2"/>
    <w:rsid w:val="00AB2FF7"/>
    <w:rsid w:val="00AB42D3"/>
    <w:rsid w:val="00AC39DB"/>
    <w:rsid w:val="00AC71BE"/>
    <w:rsid w:val="00AD0962"/>
    <w:rsid w:val="00AD11F5"/>
    <w:rsid w:val="00AD42B8"/>
    <w:rsid w:val="00AD62FE"/>
    <w:rsid w:val="00AD7A6B"/>
    <w:rsid w:val="00AE03D4"/>
    <w:rsid w:val="00AE6DE8"/>
    <w:rsid w:val="00AF44FA"/>
    <w:rsid w:val="00AF6D9E"/>
    <w:rsid w:val="00B01874"/>
    <w:rsid w:val="00B0382F"/>
    <w:rsid w:val="00B0493E"/>
    <w:rsid w:val="00B1273D"/>
    <w:rsid w:val="00B143A8"/>
    <w:rsid w:val="00B14D7C"/>
    <w:rsid w:val="00B14DD0"/>
    <w:rsid w:val="00B155B5"/>
    <w:rsid w:val="00B20E36"/>
    <w:rsid w:val="00B325A2"/>
    <w:rsid w:val="00B46B8E"/>
    <w:rsid w:val="00B47119"/>
    <w:rsid w:val="00B5122D"/>
    <w:rsid w:val="00B5453C"/>
    <w:rsid w:val="00B55E81"/>
    <w:rsid w:val="00B56E9D"/>
    <w:rsid w:val="00B60D3A"/>
    <w:rsid w:val="00B63846"/>
    <w:rsid w:val="00B73B9F"/>
    <w:rsid w:val="00B7493B"/>
    <w:rsid w:val="00B770F9"/>
    <w:rsid w:val="00B7746B"/>
    <w:rsid w:val="00B92E0C"/>
    <w:rsid w:val="00B9316D"/>
    <w:rsid w:val="00B95099"/>
    <w:rsid w:val="00B96477"/>
    <w:rsid w:val="00BA2936"/>
    <w:rsid w:val="00BA7776"/>
    <w:rsid w:val="00BB0816"/>
    <w:rsid w:val="00BB1E50"/>
    <w:rsid w:val="00BB4F5B"/>
    <w:rsid w:val="00BB59E5"/>
    <w:rsid w:val="00BC3819"/>
    <w:rsid w:val="00BC4535"/>
    <w:rsid w:val="00BC476E"/>
    <w:rsid w:val="00BC6B6F"/>
    <w:rsid w:val="00BD1B56"/>
    <w:rsid w:val="00BD4039"/>
    <w:rsid w:val="00BE0A49"/>
    <w:rsid w:val="00BE4383"/>
    <w:rsid w:val="00BE4B52"/>
    <w:rsid w:val="00BE4E82"/>
    <w:rsid w:val="00BE4EAC"/>
    <w:rsid w:val="00BE50EA"/>
    <w:rsid w:val="00BF1B03"/>
    <w:rsid w:val="00BF4457"/>
    <w:rsid w:val="00BF5999"/>
    <w:rsid w:val="00BF602D"/>
    <w:rsid w:val="00C0169A"/>
    <w:rsid w:val="00C030A0"/>
    <w:rsid w:val="00C041A8"/>
    <w:rsid w:val="00C0704E"/>
    <w:rsid w:val="00C07488"/>
    <w:rsid w:val="00C11A60"/>
    <w:rsid w:val="00C15659"/>
    <w:rsid w:val="00C22162"/>
    <w:rsid w:val="00C2363E"/>
    <w:rsid w:val="00C332D9"/>
    <w:rsid w:val="00C41891"/>
    <w:rsid w:val="00C41DEC"/>
    <w:rsid w:val="00C42A67"/>
    <w:rsid w:val="00C43235"/>
    <w:rsid w:val="00C46D9A"/>
    <w:rsid w:val="00C53518"/>
    <w:rsid w:val="00C5762C"/>
    <w:rsid w:val="00C577D2"/>
    <w:rsid w:val="00C57C9B"/>
    <w:rsid w:val="00C6261D"/>
    <w:rsid w:val="00C639BD"/>
    <w:rsid w:val="00C67000"/>
    <w:rsid w:val="00C71490"/>
    <w:rsid w:val="00C732A2"/>
    <w:rsid w:val="00C91A0C"/>
    <w:rsid w:val="00C97573"/>
    <w:rsid w:val="00C97A24"/>
    <w:rsid w:val="00CA007A"/>
    <w:rsid w:val="00CA00C7"/>
    <w:rsid w:val="00CA5D06"/>
    <w:rsid w:val="00CB0DD6"/>
    <w:rsid w:val="00CB0E6A"/>
    <w:rsid w:val="00CC05C2"/>
    <w:rsid w:val="00CC383A"/>
    <w:rsid w:val="00CD048E"/>
    <w:rsid w:val="00CD2ED3"/>
    <w:rsid w:val="00CD2F65"/>
    <w:rsid w:val="00CD474D"/>
    <w:rsid w:val="00CD74D7"/>
    <w:rsid w:val="00CE075F"/>
    <w:rsid w:val="00CE158E"/>
    <w:rsid w:val="00CE5823"/>
    <w:rsid w:val="00CE70A9"/>
    <w:rsid w:val="00CF28ED"/>
    <w:rsid w:val="00CF76F5"/>
    <w:rsid w:val="00D10571"/>
    <w:rsid w:val="00D11832"/>
    <w:rsid w:val="00D210BA"/>
    <w:rsid w:val="00D21ECF"/>
    <w:rsid w:val="00D22FCE"/>
    <w:rsid w:val="00D245B0"/>
    <w:rsid w:val="00D3145E"/>
    <w:rsid w:val="00D31F43"/>
    <w:rsid w:val="00D34C1C"/>
    <w:rsid w:val="00D404A2"/>
    <w:rsid w:val="00D40CF7"/>
    <w:rsid w:val="00D4397F"/>
    <w:rsid w:val="00D44348"/>
    <w:rsid w:val="00D448C1"/>
    <w:rsid w:val="00D44C59"/>
    <w:rsid w:val="00D52980"/>
    <w:rsid w:val="00D53746"/>
    <w:rsid w:val="00D56CD6"/>
    <w:rsid w:val="00D60A38"/>
    <w:rsid w:val="00D628E6"/>
    <w:rsid w:val="00D66374"/>
    <w:rsid w:val="00D6778F"/>
    <w:rsid w:val="00D70850"/>
    <w:rsid w:val="00D76B94"/>
    <w:rsid w:val="00D81873"/>
    <w:rsid w:val="00D861B4"/>
    <w:rsid w:val="00D925B0"/>
    <w:rsid w:val="00D933F9"/>
    <w:rsid w:val="00D94F09"/>
    <w:rsid w:val="00D97C36"/>
    <w:rsid w:val="00DA4BF7"/>
    <w:rsid w:val="00DA6123"/>
    <w:rsid w:val="00DB2B30"/>
    <w:rsid w:val="00DB58AE"/>
    <w:rsid w:val="00DB58C1"/>
    <w:rsid w:val="00DC107C"/>
    <w:rsid w:val="00DC15CA"/>
    <w:rsid w:val="00DC22AB"/>
    <w:rsid w:val="00DC231F"/>
    <w:rsid w:val="00DC3EBC"/>
    <w:rsid w:val="00DC4831"/>
    <w:rsid w:val="00DE2D0E"/>
    <w:rsid w:val="00DE2FEC"/>
    <w:rsid w:val="00DE440D"/>
    <w:rsid w:val="00DE72C9"/>
    <w:rsid w:val="00DE7688"/>
    <w:rsid w:val="00DF7E63"/>
    <w:rsid w:val="00E01F19"/>
    <w:rsid w:val="00E04C5A"/>
    <w:rsid w:val="00E054DC"/>
    <w:rsid w:val="00E1049B"/>
    <w:rsid w:val="00E10885"/>
    <w:rsid w:val="00E10F2D"/>
    <w:rsid w:val="00E11C71"/>
    <w:rsid w:val="00E16379"/>
    <w:rsid w:val="00E25934"/>
    <w:rsid w:val="00E30F02"/>
    <w:rsid w:val="00E3605B"/>
    <w:rsid w:val="00E36A58"/>
    <w:rsid w:val="00E36CA8"/>
    <w:rsid w:val="00E37D5C"/>
    <w:rsid w:val="00E425D0"/>
    <w:rsid w:val="00E449B4"/>
    <w:rsid w:val="00E4664A"/>
    <w:rsid w:val="00E47EAB"/>
    <w:rsid w:val="00E54EEC"/>
    <w:rsid w:val="00E57617"/>
    <w:rsid w:val="00E666DB"/>
    <w:rsid w:val="00E74F11"/>
    <w:rsid w:val="00E8158C"/>
    <w:rsid w:val="00E8513F"/>
    <w:rsid w:val="00E92C76"/>
    <w:rsid w:val="00E95746"/>
    <w:rsid w:val="00EA3776"/>
    <w:rsid w:val="00EA52D2"/>
    <w:rsid w:val="00EA7CFB"/>
    <w:rsid w:val="00EB298A"/>
    <w:rsid w:val="00EC7DEE"/>
    <w:rsid w:val="00ED4BE6"/>
    <w:rsid w:val="00ED6652"/>
    <w:rsid w:val="00ED7E62"/>
    <w:rsid w:val="00EE1E12"/>
    <w:rsid w:val="00EE2617"/>
    <w:rsid w:val="00EE3BAB"/>
    <w:rsid w:val="00EE5C73"/>
    <w:rsid w:val="00EF071C"/>
    <w:rsid w:val="00EF5C6D"/>
    <w:rsid w:val="00F03FB7"/>
    <w:rsid w:val="00F064D0"/>
    <w:rsid w:val="00F06F0D"/>
    <w:rsid w:val="00F06F2A"/>
    <w:rsid w:val="00F1111F"/>
    <w:rsid w:val="00F13F2D"/>
    <w:rsid w:val="00F17193"/>
    <w:rsid w:val="00F1772C"/>
    <w:rsid w:val="00F22AD7"/>
    <w:rsid w:val="00F23EE1"/>
    <w:rsid w:val="00F26188"/>
    <w:rsid w:val="00F261B1"/>
    <w:rsid w:val="00F2651C"/>
    <w:rsid w:val="00F32151"/>
    <w:rsid w:val="00F47B32"/>
    <w:rsid w:val="00F47FC9"/>
    <w:rsid w:val="00F50252"/>
    <w:rsid w:val="00F52A4F"/>
    <w:rsid w:val="00F557A4"/>
    <w:rsid w:val="00F63F8D"/>
    <w:rsid w:val="00F66427"/>
    <w:rsid w:val="00F73A0F"/>
    <w:rsid w:val="00F8119C"/>
    <w:rsid w:val="00F818F1"/>
    <w:rsid w:val="00F81C47"/>
    <w:rsid w:val="00F82C41"/>
    <w:rsid w:val="00F864FA"/>
    <w:rsid w:val="00F91297"/>
    <w:rsid w:val="00F91BB4"/>
    <w:rsid w:val="00F9496B"/>
    <w:rsid w:val="00F954FB"/>
    <w:rsid w:val="00F97523"/>
    <w:rsid w:val="00FA0EA7"/>
    <w:rsid w:val="00FB5465"/>
    <w:rsid w:val="00FC1529"/>
    <w:rsid w:val="00FC2D7D"/>
    <w:rsid w:val="00FC32AD"/>
    <w:rsid w:val="00FC5F1C"/>
    <w:rsid w:val="00FD1E9B"/>
    <w:rsid w:val="00FD215D"/>
    <w:rsid w:val="00FD40B1"/>
    <w:rsid w:val="00FE23E9"/>
    <w:rsid w:val="00FE24AC"/>
    <w:rsid w:val="00FE7EE9"/>
    <w:rsid w:val="00FF0F2C"/>
    <w:rsid w:val="00FF1A32"/>
    <w:rsid w:val="00FF2082"/>
    <w:rsid w:val="00FF2D5B"/>
    <w:rsid w:val="00FF360F"/>
    <w:rsid w:val="00F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9292F54"/>
  <w15:chartTrackingRefBased/>
  <w15:docId w15:val="{4FDC3938-5E6A-4BFB-941D-A787005A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F1C"/>
    <w:rPr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44464F"/>
    <w:pPr>
      <w:keepNext/>
      <w:tabs>
        <w:tab w:val="left" w:pos="360"/>
        <w:tab w:val="left" w:pos="1134"/>
      </w:tabs>
      <w:suppressAutoHyphens/>
      <w:spacing w:before="240" w:after="240"/>
      <w:ind w:left="357" w:hanging="357"/>
      <w:outlineLvl w:val="0"/>
    </w:pPr>
    <w:rPr>
      <w:rFonts w:ascii="Garamond" w:hAnsi="Garamond"/>
      <w:bCs/>
      <w:u w:val="single"/>
    </w:rPr>
  </w:style>
  <w:style w:type="paragraph" w:styleId="Nagwek2">
    <w:name w:val="heading 2"/>
    <w:basedOn w:val="Normalny"/>
    <w:next w:val="Normalny"/>
    <w:qFormat/>
    <w:rsid w:val="00DC48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0162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xdtextboxctrl4ms-xedit-plaintext">
    <w:name w:val="xdtextbox  ctrl4 ms-xedit-plaintext"/>
    <w:basedOn w:val="Domylnaczcionkaakapitu"/>
    <w:rsid w:val="006F59A9"/>
  </w:style>
  <w:style w:type="paragraph" w:styleId="Tekstpodstawowy">
    <w:name w:val="Body Text"/>
    <w:basedOn w:val="Normalny"/>
    <w:rsid w:val="00CD048E"/>
    <w:pPr>
      <w:spacing w:after="120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DC4831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rmalnyWeb">
    <w:name w:val="Normal (Web)"/>
    <w:basedOn w:val="Normalny"/>
    <w:rsid w:val="00DC4831"/>
    <w:pPr>
      <w:spacing w:before="100" w:beforeAutospacing="1" w:after="100" w:afterAutospacing="1"/>
    </w:pPr>
  </w:style>
  <w:style w:type="character" w:customStyle="1" w:styleId="eltit1">
    <w:name w:val="eltit1"/>
    <w:rsid w:val="00DC4831"/>
    <w:rPr>
      <w:rFonts w:ascii="Verdana" w:hAnsi="Verdana" w:hint="default"/>
      <w:color w:val="333366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D42B8"/>
    <w:pPr>
      <w:tabs>
        <w:tab w:val="center" w:pos="4536"/>
        <w:tab w:val="right" w:pos="9072"/>
      </w:tabs>
    </w:pPr>
  </w:style>
  <w:style w:type="paragraph" w:styleId="Lista">
    <w:name w:val="List"/>
    <w:basedOn w:val="Tekstpodstawowy"/>
    <w:rsid w:val="000A0DFE"/>
    <w:pPr>
      <w:suppressAutoHyphens/>
      <w:spacing w:after="0"/>
      <w:jc w:val="both"/>
    </w:pPr>
    <w:rPr>
      <w:rFonts w:cs="Lucida Sans Unicode"/>
      <w:sz w:val="24"/>
      <w:szCs w:val="24"/>
      <w:lang w:eastAsia="ar-SA"/>
    </w:rPr>
  </w:style>
  <w:style w:type="paragraph" w:customStyle="1" w:styleId="Standard">
    <w:name w:val="Standard"/>
    <w:rsid w:val="000A0DFE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Tekstpodstawowywcity2">
    <w:name w:val="Body Text Indent 2"/>
    <w:basedOn w:val="Normalny"/>
    <w:rsid w:val="006D2469"/>
    <w:pPr>
      <w:spacing w:after="120" w:line="480" w:lineRule="auto"/>
      <w:ind w:left="283"/>
    </w:pPr>
  </w:style>
  <w:style w:type="paragraph" w:styleId="Tekstpodstawowywcity">
    <w:name w:val="Body Text Indent"/>
    <w:basedOn w:val="Normalny"/>
    <w:rsid w:val="006D2469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  <w:lang w:val="en-US"/>
    </w:rPr>
  </w:style>
  <w:style w:type="paragraph" w:customStyle="1" w:styleId="WW-Tekstpodstawowywcity2">
    <w:name w:val="WW-Tekst podstawowy wcięty 2"/>
    <w:basedOn w:val="Normalny"/>
    <w:rsid w:val="006D2469"/>
    <w:pPr>
      <w:keepLines/>
      <w:suppressAutoHyphens/>
      <w:autoSpaceDE w:val="0"/>
      <w:spacing w:line="240" w:lineRule="atLeast"/>
      <w:ind w:left="426" w:hanging="426"/>
      <w:jc w:val="both"/>
    </w:pPr>
    <w:rPr>
      <w:rFonts w:cs="Arial"/>
      <w:b/>
      <w:bCs/>
      <w:color w:val="000000"/>
      <w:szCs w:val="20"/>
      <w:lang w:eastAsia="ar-SA"/>
    </w:rPr>
  </w:style>
  <w:style w:type="paragraph" w:customStyle="1" w:styleId="WW-Tekstpodstawowy2">
    <w:name w:val="WW-Tekst podstawowy 2"/>
    <w:basedOn w:val="Normalny"/>
    <w:rsid w:val="007826C2"/>
    <w:pPr>
      <w:keepLines/>
      <w:tabs>
        <w:tab w:val="left" w:pos="2790"/>
      </w:tabs>
      <w:suppressAutoHyphens/>
      <w:autoSpaceDE w:val="0"/>
      <w:spacing w:line="240" w:lineRule="atLeast"/>
      <w:jc w:val="both"/>
    </w:pPr>
    <w:rPr>
      <w:rFonts w:cs="Arial"/>
      <w:b/>
      <w:bCs/>
      <w:color w:val="000000"/>
      <w:szCs w:val="20"/>
      <w:lang w:eastAsia="ar-SA"/>
    </w:rPr>
  </w:style>
  <w:style w:type="character" w:styleId="Hipercze">
    <w:name w:val="Hyperlink"/>
    <w:rsid w:val="00C0704E"/>
    <w:rPr>
      <w:color w:val="0000FF"/>
      <w:u w:val="single"/>
    </w:rPr>
  </w:style>
  <w:style w:type="character" w:customStyle="1" w:styleId="ewiaderna">
    <w:name w:val="ewiaderna"/>
    <w:semiHidden/>
    <w:rsid w:val="000B6C3D"/>
    <w:rPr>
      <w:rFonts w:ascii="Arial" w:hAnsi="Arial" w:cs="Arial"/>
      <w:color w:val="auto"/>
      <w:sz w:val="20"/>
      <w:szCs w:val="20"/>
    </w:rPr>
  </w:style>
  <w:style w:type="character" w:styleId="Numerstrony">
    <w:name w:val="page number"/>
    <w:basedOn w:val="Domylnaczcionkaakapitu"/>
    <w:rsid w:val="00BB1E50"/>
  </w:style>
  <w:style w:type="paragraph" w:customStyle="1" w:styleId="CharCharChar1ZnakZnak">
    <w:name w:val="Char Char Char1 Znak Znak"/>
    <w:aliases w:val="Char Char Char1 Znak Znak Znak Znak"/>
    <w:basedOn w:val="Normalny"/>
    <w:rsid w:val="00EF5C6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dymka">
    <w:name w:val="Balloon Text"/>
    <w:basedOn w:val="Normalny"/>
    <w:semiHidden/>
    <w:rsid w:val="002D2A29"/>
    <w:rPr>
      <w:rFonts w:ascii="Tahoma" w:hAnsi="Tahoma" w:cs="Tahoma"/>
      <w:sz w:val="16"/>
      <w:szCs w:val="16"/>
    </w:rPr>
  </w:style>
  <w:style w:type="character" w:customStyle="1" w:styleId="WW8Num5z0">
    <w:name w:val="WW8Num5z0"/>
    <w:rsid w:val="008567B1"/>
    <w:rPr>
      <w:rFonts w:ascii="Symbol" w:hAnsi="Symbol"/>
    </w:rPr>
  </w:style>
  <w:style w:type="character" w:customStyle="1" w:styleId="WW8Num42z0">
    <w:name w:val="WW8Num42z0"/>
    <w:rsid w:val="0000162D"/>
    <w:rPr>
      <w:rFonts w:cs="Times New Roman"/>
    </w:rPr>
  </w:style>
  <w:style w:type="character" w:customStyle="1" w:styleId="Znakiprzypiswdolnych">
    <w:name w:val="Znaki przypisów dolnych"/>
    <w:rsid w:val="00E57617"/>
    <w:rPr>
      <w:vertAlign w:val="superscript"/>
    </w:rPr>
  </w:style>
  <w:style w:type="paragraph" w:styleId="Tekstprzypisudolnego">
    <w:name w:val="footnote text"/>
    <w:basedOn w:val="Normalny"/>
    <w:rsid w:val="00E57617"/>
    <w:pPr>
      <w:suppressAutoHyphens/>
    </w:pPr>
    <w:rPr>
      <w:sz w:val="20"/>
      <w:szCs w:val="20"/>
      <w:lang w:eastAsia="ar-SA"/>
    </w:rPr>
  </w:style>
  <w:style w:type="character" w:styleId="Odwoaniedokomentarza">
    <w:name w:val="annotation reference"/>
    <w:semiHidden/>
    <w:rsid w:val="00E57617"/>
    <w:rPr>
      <w:sz w:val="16"/>
      <w:szCs w:val="16"/>
    </w:rPr>
  </w:style>
  <w:style w:type="paragraph" w:styleId="Tekstkomentarza">
    <w:name w:val="annotation text"/>
    <w:basedOn w:val="Normalny"/>
    <w:semiHidden/>
    <w:rsid w:val="00E576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57617"/>
    <w:rPr>
      <w:b/>
      <w:bCs/>
    </w:rPr>
  </w:style>
  <w:style w:type="character" w:customStyle="1" w:styleId="StopkaZnak">
    <w:name w:val="Stopka Znak"/>
    <w:link w:val="Stopka"/>
    <w:uiPriority w:val="99"/>
    <w:rsid w:val="00422CEF"/>
    <w:rPr>
      <w:lang w:val="pl-PL" w:eastAsia="pl-PL"/>
    </w:rPr>
  </w:style>
  <w:style w:type="table" w:styleId="Tabela-Siatka">
    <w:name w:val="Table Grid"/>
    <w:basedOn w:val="Standardowy"/>
    <w:uiPriority w:val="59"/>
    <w:rsid w:val="00F06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BE4EAC"/>
    <w:rPr>
      <w:vertAlign w:val="superscript"/>
    </w:rPr>
  </w:style>
  <w:style w:type="character" w:customStyle="1" w:styleId="NagwekZnak">
    <w:name w:val="Nagłówek Znak"/>
    <w:link w:val="Nagwek"/>
    <w:uiPriority w:val="99"/>
    <w:rsid w:val="006304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tl.com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DA192D002760469B131C60F4CFF618" ma:contentTypeVersion="0" ma:contentTypeDescription="Utwórz nowy dokument." ma:contentTypeScope="" ma:versionID="0cde40a6fda905cbbd5f371c3cc4de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0a096fdcd835eace904039899b369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9A0A32-B5FB-469A-8011-5CEDF0CF3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C0D6AA-B778-43D2-B90D-4098A96C4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5FDE0-FDF6-4921-96FF-2D7BFB6F43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7AEF1F-EAF1-487B-9F23-1B7484ACCF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D889-K2_Zalacznik nr 5 do wniosku_oswiadczenie o udostepnieniu zasobów</vt:lpstr>
    </vt:vector>
  </TitlesOfParts>
  <Company>GTL S.A. Katowice O/Pyrzowice</Company>
  <LinksUpToDate>false</LinksUpToDate>
  <CharactersWithSpaces>1488</CharactersWithSpaces>
  <SharedDoc>false</SharedDoc>
  <HLinks>
    <vt:vector size="6" baseType="variant">
      <vt:variant>
        <vt:i4>7405607</vt:i4>
      </vt:variant>
      <vt:variant>
        <vt:i4>0</vt:i4>
      </vt:variant>
      <vt:variant>
        <vt:i4>0</vt:i4>
      </vt:variant>
      <vt:variant>
        <vt:i4>5</vt:i4>
      </vt:variant>
      <vt:variant>
        <vt:lpwstr>http://www.gtl.com.pl/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D889-K2_Zalacznik nr 5 do wniosku_oswiadczenie o udostepnieniu zasobów</dc:title>
  <dc:subject/>
  <dc:creator>ILF Consulting Engineers Polska Sp. z o.o.</dc:creator>
  <cp:keywords/>
  <cp:lastModifiedBy>Dorota Jabłońska</cp:lastModifiedBy>
  <cp:revision>2</cp:revision>
  <cp:lastPrinted>2016-10-18T13:14:00Z</cp:lastPrinted>
  <dcterms:created xsi:type="dcterms:W3CDTF">2026-06-09T10:10:00Z</dcterms:created>
  <dcterms:modified xsi:type="dcterms:W3CDTF">2026-06-09T10:10:00Z</dcterms:modified>
</cp:coreProperties>
</file>